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2021E" w14:textId="77777777" w:rsidR="00CC1342" w:rsidRDefault="00CC1342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</w:rPr>
        <w:t xml:space="preserve">Załączniki do rozporządzenia </w:t>
      </w:r>
      <w:r>
        <w:rPr>
          <w:sz w:val="15"/>
          <w:szCs w:val="15"/>
        </w:rPr>
        <w:br/>
        <w:t xml:space="preserve">Przewodniczącego Komitetu </w:t>
      </w:r>
      <w:r>
        <w:rPr>
          <w:sz w:val="15"/>
          <w:szCs w:val="15"/>
        </w:rPr>
        <w:br/>
        <w:t xml:space="preserve">do spraw Pożytku Publicznego </w:t>
      </w:r>
      <w:r>
        <w:rPr>
          <w:sz w:val="15"/>
          <w:szCs w:val="15"/>
        </w:rPr>
        <w:br/>
        <w:t>z dnia 24 października 2018 r.(poz. 2057)</w:t>
      </w:r>
    </w:p>
    <w:p w14:paraId="0028112B" w14:textId="77777777" w:rsidR="00CC1342" w:rsidRPr="00B01A54" w:rsidRDefault="00CC1342" w:rsidP="00481DD3">
      <w:pPr>
        <w:spacing w:before="240"/>
        <w:jc w:val="center"/>
        <w:rPr>
          <w:rFonts w:ascii="Calibri" w:hAnsi="Calibri" w:cs="Calibri"/>
          <w:bCs/>
          <w:i/>
        </w:rPr>
      </w:pPr>
      <w:r w:rsidRPr="00B01A54">
        <w:rPr>
          <w:rFonts w:ascii="Calibri" w:hAnsi="Calibri" w:cs="Calibri"/>
          <w:bCs/>
          <w:i/>
        </w:rPr>
        <w:t>WZÓR</w:t>
      </w:r>
    </w:p>
    <w:p w14:paraId="1C27510D" w14:textId="77777777" w:rsidR="00CC1342" w:rsidRPr="00A92300" w:rsidRDefault="00CC1342" w:rsidP="00481DD3">
      <w:pPr>
        <w:spacing w:before="240"/>
        <w:jc w:val="center"/>
        <w:rPr>
          <w:rFonts w:ascii="Calibri" w:hAnsi="Calibri" w:cs="Calibri"/>
          <w:bCs/>
        </w:rPr>
      </w:pPr>
      <w:r w:rsidRPr="00A92300">
        <w:rPr>
          <w:rFonts w:ascii="Calibri" w:hAnsi="Calibri" w:cs="Calibri"/>
          <w:bCs/>
        </w:rPr>
        <w:t xml:space="preserve">OFERTA REALIZACJI ZADANIA PUBLICZNEGO* / </w:t>
      </w:r>
    </w:p>
    <w:p w14:paraId="2B5D1C91" w14:textId="77777777" w:rsidR="00CC1342" w:rsidRPr="00A92300" w:rsidRDefault="00CC1342" w:rsidP="00481DD3">
      <w:pPr>
        <w:jc w:val="center"/>
        <w:rPr>
          <w:rFonts w:ascii="Calibri" w:hAnsi="Calibri" w:cs="Calibri"/>
          <w:bCs/>
        </w:rPr>
      </w:pPr>
      <w:r w:rsidRPr="00A92300">
        <w:rPr>
          <w:rFonts w:ascii="Calibri" w:hAnsi="Calibri" w:cs="Calibri"/>
          <w:bCs/>
        </w:rPr>
        <w:t xml:space="preserve">OFERTA WSPÓLNA REALIZACJI ZADANIA PUBLICZNEGO*, </w:t>
      </w:r>
    </w:p>
    <w:p w14:paraId="2E1DBB6C" w14:textId="77777777" w:rsidR="00CC1342" w:rsidRDefault="00CC1342" w:rsidP="00823407">
      <w:pPr>
        <w:jc w:val="center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O KTÓREJ</w:t>
      </w:r>
      <w:r w:rsidRPr="00A92300">
        <w:rPr>
          <w:rFonts w:ascii="Calibri" w:hAnsi="Calibri" w:cs="Calibri"/>
          <w:bCs/>
        </w:rPr>
        <w:t xml:space="preserve"> MOWA W </w:t>
      </w:r>
      <w:r>
        <w:rPr>
          <w:rFonts w:ascii="Calibri" w:hAnsi="Calibri" w:cs="Calibri"/>
          <w:bCs/>
        </w:rPr>
        <w:t>ART. 14 UST. 1</w:t>
      </w:r>
      <w:r w:rsidRPr="00A92300">
        <w:rPr>
          <w:rFonts w:ascii="Calibri" w:hAnsi="Calibri" w:cs="Calibri"/>
          <w:bCs/>
        </w:rPr>
        <w:t>*</w:t>
      </w:r>
      <w:r>
        <w:rPr>
          <w:rFonts w:ascii="Calibri" w:hAnsi="Calibri" w:cs="Calibri"/>
          <w:bCs/>
        </w:rPr>
        <w:t xml:space="preserve"> /</w:t>
      </w:r>
      <w:r w:rsidRPr="00A92300">
        <w:rPr>
          <w:rFonts w:ascii="Calibri" w:hAnsi="Calibri" w:cs="Calibri"/>
          <w:bCs/>
        </w:rPr>
        <w:t xml:space="preserve"> 2* USTAWY</w:t>
      </w:r>
      <w:r w:rsidRPr="00A92300">
        <w:rPr>
          <w:rFonts w:ascii="Calibri" w:hAnsi="Calibri" w:cs="Calibri"/>
        </w:rPr>
        <w:t xml:space="preserve"> </w:t>
      </w:r>
      <w:r w:rsidRPr="00A92300">
        <w:rPr>
          <w:rFonts w:ascii="Calibri" w:hAnsi="Calibri" w:cs="Calibri"/>
          <w:bCs/>
        </w:rPr>
        <w:t xml:space="preserve">Z DNIA 24 KWIETNIA 2003 R. </w:t>
      </w:r>
      <w:r>
        <w:rPr>
          <w:rFonts w:ascii="Calibri" w:hAnsi="Calibri" w:cs="Calibri"/>
          <w:bCs/>
        </w:rPr>
        <w:br/>
      </w:r>
      <w:r w:rsidRPr="00A92300">
        <w:rPr>
          <w:rFonts w:ascii="Calibri" w:hAnsi="Calibri" w:cs="Calibri"/>
          <w:bCs/>
        </w:rPr>
        <w:t xml:space="preserve">O DZIAŁALNOŚCI POŻYTKU PUBLICZNEGO I O WOLONTARIACIE </w:t>
      </w:r>
      <w:r>
        <w:rPr>
          <w:rFonts w:ascii="Calibri" w:hAnsi="Calibri" w:cs="Calibri"/>
          <w:bCs/>
        </w:rPr>
        <w:br/>
      </w:r>
      <w:r w:rsidRPr="00A92300">
        <w:rPr>
          <w:rFonts w:ascii="Calibri" w:hAnsi="Calibri" w:cs="Calibri"/>
          <w:bCs/>
        </w:rPr>
        <w:t>(DZ. U. Z 2018 R. POZ. 450, Z PÓŹN. ZM.)</w:t>
      </w:r>
    </w:p>
    <w:p w14:paraId="45ABE26B" w14:textId="77777777" w:rsidR="00CC1342" w:rsidRDefault="00CC1342" w:rsidP="00823407">
      <w:pPr>
        <w:jc w:val="center"/>
        <w:rPr>
          <w:rFonts w:ascii="Calibri" w:hAnsi="Calibri" w:cs="Calibri"/>
          <w:bCs/>
        </w:rPr>
      </w:pPr>
    </w:p>
    <w:p w14:paraId="6E1A07F2" w14:textId="77777777" w:rsidR="00CC1342" w:rsidRDefault="00CC1342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77AFD063" w14:textId="77777777" w:rsidR="00CC1342" w:rsidRDefault="00CC1342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2EDA6160" w14:textId="77777777" w:rsidR="00CC1342" w:rsidRDefault="00CC1342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Ofertę należy wypełnić wyłącznie w białych pustych polach, zgodnie z instrukcjami umieszonymi przy poszczególnych polach lub w przypisach. </w:t>
      </w:r>
    </w:p>
    <w:p w14:paraId="0AD659A6" w14:textId="77777777" w:rsidR="00CC1342" w:rsidRDefault="00CC1342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5C39EA81" w14:textId="77777777" w:rsidR="00CC1342" w:rsidRDefault="00CC1342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34E62F5B" w14:textId="77777777" w:rsidR="00CC1342" w:rsidRDefault="00CC1342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7DB37D63" w14:textId="77777777" w:rsidR="00CC1342" w:rsidRDefault="00CC1342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Zaznaczenie „*”, np., „Oferta realizacji zadania publicznego*/Oferta wspólna realizacji zadania publicznego*”, oznacza, że należy skreślić niewłaściwą odpowiedź i pozostawić prawidłową. Przykład: „Oferta realizacji zadania publicznego* </w:t>
      </w:r>
      <w:r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>
        <w:rPr>
          <w:rFonts w:ascii="Calibri" w:hAnsi="Calibri" w:cs="Calibri"/>
          <w:color w:val="auto"/>
          <w:sz w:val="16"/>
          <w:szCs w:val="16"/>
        </w:rPr>
        <w:t>”.</w:t>
      </w:r>
    </w:p>
    <w:p w14:paraId="69DE3C2B" w14:textId="77777777" w:rsidR="00CC1342" w:rsidRDefault="00CC1342" w:rsidP="004D1CD8">
      <w:pPr>
        <w:jc w:val="center"/>
        <w:rPr>
          <w:rFonts w:ascii="Calibri" w:hAnsi="Calibri" w:cs="Calibri"/>
          <w:bCs/>
        </w:rPr>
      </w:pPr>
    </w:p>
    <w:p w14:paraId="0DB72B8B" w14:textId="77777777" w:rsidR="00CC1342" w:rsidRPr="00A92300" w:rsidRDefault="00CC1342" w:rsidP="004D1CD8">
      <w:pPr>
        <w:jc w:val="center"/>
        <w:rPr>
          <w:rFonts w:ascii="Calibri" w:hAnsi="Calibri" w:cs="Calibri"/>
          <w:bCs/>
        </w:rPr>
      </w:pPr>
    </w:p>
    <w:p w14:paraId="470E38E1" w14:textId="77777777" w:rsidR="00CC1342" w:rsidRPr="00D97AAD" w:rsidRDefault="00CC134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>I. Podstawowe informacje o złożonej ofercie</w:t>
      </w:r>
    </w:p>
    <w:p w14:paraId="07A8F139" w14:textId="77777777" w:rsidR="00CC1342" w:rsidRPr="00D97AAD" w:rsidRDefault="00CC1342" w:rsidP="007B60CF">
      <w:pPr>
        <w:jc w:val="both"/>
        <w:rPr>
          <w:rFonts w:ascii="Calibri" w:hAnsi="Calibr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395"/>
        <w:gridCol w:w="6379"/>
      </w:tblGrid>
      <w:tr w:rsidR="00CC1342" w:rsidRPr="00D97AAD" w14:paraId="57CE3C08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773AD73E" w14:textId="77777777" w:rsidR="00CC1342" w:rsidRPr="00D97AAD" w:rsidRDefault="00CC1342" w:rsidP="007B60C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sz w:val="20"/>
                <w:szCs w:val="20"/>
              </w:rPr>
              <w:t>1. Organ administracji publicznej,</w:t>
            </w:r>
          </w:p>
          <w:p w14:paraId="276066ED" w14:textId="77777777" w:rsidR="00CC1342" w:rsidRPr="00D97AAD" w:rsidRDefault="00CC1342" w:rsidP="007B60CF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D97AAD">
              <w:rPr>
                <w:rFonts w:ascii="Calibri" w:hAnsi="Calibri" w:cs="Calibri"/>
                <w:sz w:val="20"/>
                <w:szCs w:val="20"/>
              </w:rPr>
              <w:t xml:space="preserve">    </w:t>
            </w:r>
            <w:r w:rsidRPr="00D97AAD">
              <w:rPr>
                <w:rFonts w:ascii="Calibri" w:hAnsi="Calibr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38596040" w14:textId="77777777" w:rsidR="00CC1342" w:rsidRPr="00D97AAD" w:rsidRDefault="00CC1342" w:rsidP="007B60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C1342" w:rsidRPr="00D97AAD" w14:paraId="07BFC013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1DE1F55F" w14:textId="77777777" w:rsidR="00CC1342" w:rsidRPr="00D97AAD" w:rsidRDefault="00CC1342" w:rsidP="007B60C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="Calibri" w:hAnsi="Calibri" w:cs="Calibri"/>
                <w:sz w:val="20"/>
                <w:szCs w:val="20"/>
              </w:rPr>
              <w:footnoteReference w:id="1"/>
            </w:r>
            <w:r w:rsidRPr="00B01A54"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008EF7A9" w14:textId="77777777" w:rsidR="00CC1342" w:rsidRPr="00D97AAD" w:rsidRDefault="00CC1342" w:rsidP="007B60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2385CC9" w14:textId="77777777" w:rsidR="00CC1342" w:rsidRPr="00D97AAD" w:rsidRDefault="00CC1342" w:rsidP="007B60CF">
      <w:pPr>
        <w:jc w:val="both"/>
        <w:rPr>
          <w:rFonts w:ascii="Calibri" w:hAnsi="Calibri" w:cs="Calibri"/>
          <w:b/>
          <w:sz w:val="22"/>
          <w:szCs w:val="22"/>
        </w:rPr>
      </w:pPr>
    </w:p>
    <w:p w14:paraId="274C8617" w14:textId="77777777" w:rsidR="00CC1342" w:rsidRPr="00D97AAD" w:rsidRDefault="00CC134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="Calibri" w:hAnsi="Calibri" w:cs="Verdana"/>
          <w:b/>
          <w:bCs/>
          <w:color w:val="auto"/>
          <w:sz w:val="22"/>
          <w:szCs w:val="22"/>
        </w:rPr>
        <w:t>t</w:t>
      </w: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 xml:space="preserve">) </w:t>
      </w:r>
    </w:p>
    <w:p w14:paraId="3DC0F447" w14:textId="77777777" w:rsidR="00CC1342" w:rsidRPr="00D97AAD" w:rsidRDefault="00CC134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395"/>
        <w:gridCol w:w="6379"/>
      </w:tblGrid>
      <w:tr w:rsidR="00CC1342" w:rsidRPr="00D97AAD" w14:paraId="68A33AC4" w14:textId="77777777" w:rsidTr="007B60CF">
        <w:trPr>
          <w:trHeight w:val="543"/>
        </w:trPr>
        <w:tc>
          <w:tcPr>
            <w:tcW w:w="10774" w:type="dxa"/>
            <w:gridSpan w:val="2"/>
            <w:shd w:val="clear" w:color="auto" w:fill="DDD9C3"/>
            <w:vAlign w:val="center"/>
          </w:tcPr>
          <w:p w14:paraId="2E680C0E" w14:textId="77777777" w:rsidR="00CC1342" w:rsidRPr="00D97AAD" w:rsidRDefault="00CC1342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="Calibri" w:hAnsi="Calibri" w:cs="Calibri"/>
                <w:b/>
                <w:sz w:val="20"/>
                <w:szCs w:val="20"/>
              </w:rPr>
              <w:t>t</w:t>
            </w:r>
            <w:r w:rsidRPr="00D97AAD">
              <w:rPr>
                <w:rFonts w:ascii="Calibri" w:hAnsi="Calibr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="Calibri" w:hAnsi="Calibr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="Calibri" w:hAnsi="Calibr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="Calibri" w:hAnsi="Calibri" w:cs="Calibri"/>
                <w:b/>
                <w:sz w:val="20"/>
                <w:szCs w:val="20"/>
              </w:rPr>
              <w:t>adres do korespondencji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CC1342" w:rsidRPr="00D97AAD" w14:paraId="60B81588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59126E8F" w14:textId="77777777" w:rsidR="00CC1342" w:rsidRPr="00D97AAD" w:rsidRDefault="00CC1342" w:rsidP="007B60C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328395E" w14:textId="77777777" w:rsidR="00CC1342" w:rsidRPr="00D97AAD" w:rsidRDefault="00CC1342" w:rsidP="007B60C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92DA7B0" w14:textId="77777777" w:rsidR="00CC1342" w:rsidRPr="00D97AAD" w:rsidRDefault="00CC1342" w:rsidP="007B60C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786CAED" w14:textId="77777777" w:rsidR="00CC1342" w:rsidRPr="00D97AAD" w:rsidRDefault="00CC1342" w:rsidP="007B60C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923C494" w14:textId="77777777" w:rsidR="00CC1342" w:rsidRPr="00D97AAD" w:rsidRDefault="00CC1342" w:rsidP="007B60C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C3963D8" w14:textId="77777777" w:rsidR="00CC1342" w:rsidRPr="00D97AAD" w:rsidRDefault="00CC1342" w:rsidP="007B60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C1342" w:rsidRPr="00D97AAD" w14:paraId="706D62A7" w14:textId="77777777" w:rsidTr="007B60CF">
        <w:trPr>
          <w:trHeight w:val="993"/>
        </w:trPr>
        <w:tc>
          <w:tcPr>
            <w:tcW w:w="4395" w:type="dxa"/>
            <w:shd w:val="clear" w:color="auto" w:fill="DDD9C3"/>
            <w:vAlign w:val="center"/>
          </w:tcPr>
          <w:p w14:paraId="111EE7DD" w14:textId="77777777" w:rsidR="00CC1342" w:rsidRPr="00D97AAD" w:rsidRDefault="00CC1342" w:rsidP="007B60CF">
            <w:pPr>
              <w:ind w:left="176" w:hanging="176"/>
              <w:rPr>
                <w:rFonts w:ascii="Calibri" w:hAnsi="Calibri" w:cs="Calibri"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2</w:t>
            </w:r>
            <w:r w:rsidRPr="00D97AAD">
              <w:rPr>
                <w:rFonts w:ascii="Calibri" w:hAnsi="Calibri" w:cs="Calibri"/>
                <w:b/>
                <w:sz w:val="20"/>
                <w:szCs w:val="20"/>
              </w:rPr>
              <w:t xml:space="preserve">.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D</w:t>
            </w:r>
            <w:r w:rsidRPr="00D97AAD">
              <w:rPr>
                <w:rFonts w:ascii="Calibri" w:hAnsi="Calibri" w:cs="Calibri"/>
                <w:b/>
                <w:sz w:val="20"/>
                <w:szCs w:val="20"/>
              </w:rPr>
              <w:t xml:space="preserve">ane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osoby upoważnionej</w:t>
            </w:r>
            <w:r w:rsidRPr="00D97AAD">
              <w:rPr>
                <w:rFonts w:ascii="Calibri" w:hAnsi="Calibri" w:cs="Calibri"/>
                <w:b/>
                <w:sz w:val="20"/>
                <w:szCs w:val="20"/>
              </w:rPr>
              <w:t xml:space="preserve"> do składania wyjaśnień dotyczących oferty</w:t>
            </w:r>
            <w:r w:rsidRPr="00D97AAD">
              <w:rPr>
                <w:rFonts w:ascii="Calibri" w:hAnsi="Calibri" w:cs="Calibri"/>
                <w:sz w:val="18"/>
                <w:szCs w:val="18"/>
              </w:rPr>
              <w:t xml:space="preserve"> (np.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imię i nazwisko, </w:t>
            </w:r>
            <w:r w:rsidRPr="00D97AAD">
              <w:rPr>
                <w:rFonts w:ascii="Calibri" w:hAnsi="Calibr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69B1BA83" w14:textId="77777777" w:rsidR="00CC1342" w:rsidRPr="00D97AAD" w:rsidRDefault="00CC1342" w:rsidP="007B60CF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624D1A64" w14:textId="77777777" w:rsidR="00CC1342" w:rsidRPr="00D97AAD" w:rsidRDefault="00CC1342" w:rsidP="007B60CF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2FA5042" w14:textId="77777777" w:rsidR="00CC1342" w:rsidRPr="00D97AAD" w:rsidRDefault="00CC1342" w:rsidP="007B60CF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7E5DD54" w14:textId="77777777" w:rsidR="00CC1342" w:rsidRPr="00D97AAD" w:rsidRDefault="00CC1342" w:rsidP="007B60CF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6868A1D3" w14:textId="77777777" w:rsidR="00CC1342" w:rsidRPr="00D97AAD" w:rsidRDefault="00CC1342" w:rsidP="007B60CF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1151258" w14:textId="77777777" w:rsidR="00CC1342" w:rsidRPr="00D97AAD" w:rsidRDefault="00CC1342" w:rsidP="007B60C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2F6E92B6" w14:textId="77777777" w:rsidR="00CC1342" w:rsidRDefault="00CC134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3FFF1547" w14:textId="77777777" w:rsidR="00CC1342" w:rsidRDefault="00CC134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>I</w:t>
      </w:r>
      <w:r>
        <w:rPr>
          <w:rFonts w:ascii="Calibri" w:hAnsi="Calibri" w:cs="Verdana"/>
          <w:b/>
          <w:bCs/>
          <w:color w:val="auto"/>
          <w:sz w:val="22"/>
          <w:szCs w:val="22"/>
        </w:rPr>
        <w:t>I</w:t>
      </w: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 xml:space="preserve">I. </w:t>
      </w:r>
      <w:r>
        <w:rPr>
          <w:rFonts w:ascii="Calibri" w:hAnsi="Calibri" w:cs="Verdana"/>
          <w:b/>
          <w:bCs/>
          <w:color w:val="auto"/>
          <w:sz w:val="22"/>
          <w:szCs w:val="22"/>
        </w:rPr>
        <w:t>Opis zadania</w:t>
      </w:r>
    </w:p>
    <w:p w14:paraId="37E0115F" w14:textId="77777777" w:rsidR="00CC1342" w:rsidRPr="007B60CF" w:rsidRDefault="00CC134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D97AAD">
        <w:rPr>
          <w:rFonts w:ascii="Calibri" w:hAnsi="Calibr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CC1342" w:rsidRPr="00D97AAD" w14:paraId="153EF0E1" w14:textId="77777777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14:paraId="2A07356A" w14:textId="77777777" w:rsidR="00CC1342" w:rsidRPr="00D97AAD" w:rsidRDefault="00CC1342" w:rsidP="007B60C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1</w:t>
            </w:r>
            <w:r w:rsidRPr="00D97AAD">
              <w:rPr>
                <w:rFonts w:ascii="Calibri" w:hAnsi="Calibr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14:paraId="7198FD6B" w14:textId="77777777" w:rsidR="00CC1342" w:rsidRPr="00D97AAD" w:rsidRDefault="00CC1342" w:rsidP="007B60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C1342" w:rsidRPr="00D97AAD" w14:paraId="636AB738" w14:textId="77777777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14:paraId="2AAB96B8" w14:textId="77777777" w:rsidR="00CC1342" w:rsidRPr="00D97AAD" w:rsidRDefault="00CC1342" w:rsidP="007B60C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2</w:t>
            </w:r>
            <w:r w:rsidRPr="00D97AAD">
              <w:rPr>
                <w:rFonts w:ascii="Calibri" w:hAnsi="Calibr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shd w:val="clear" w:color="auto" w:fill="DDD9C3"/>
          </w:tcPr>
          <w:p w14:paraId="13C1E66A" w14:textId="77777777" w:rsidR="00CC1342" w:rsidRPr="00D97AAD" w:rsidRDefault="00CC1342" w:rsidP="007B60CF">
            <w:pPr>
              <w:rPr>
                <w:rFonts w:ascii="Calibri" w:hAnsi="Calibri" w:cs="Calibri"/>
                <w:sz w:val="20"/>
                <w:szCs w:val="20"/>
              </w:rPr>
            </w:pPr>
            <w:r w:rsidRPr="00D97AAD">
              <w:rPr>
                <w:rFonts w:ascii="Calibri" w:hAnsi="Calibr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shd w:val="clear" w:color="auto" w:fill="FFFFFF"/>
          </w:tcPr>
          <w:p w14:paraId="10B1349F" w14:textId="77777777" w:rsidR="00CC1342" w:rsidRPr="00D97AAD" w:rsidRDefault="00CC1342" w:rsidP="007B60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DDD9C3"/>
          </w:tcPr>
          <w:p w14:paraId="793C6F81" w14:textId="77777777" w:rsidR="00CC1342" w:rsidRPr="00D97AAD" w:rsidRDefault="00CC1342" w:rsidP="007B60CF">
            <w:pPr>
              <w:rPr>
                <w:rFonts w:ascii="Calibri" w:hAnsi="Calibri" w:cs="Calibri"/>
                <w:sz w:val="20"/>
                <w:szCs w:val="20"/>
              </w:rPr>
            </w:pPr>
            <w:r w:rsidRPr="00D97AAD">
              <w:rPr>
                <w:rFonts w:ascii="Calibri" w:hAnsi="Calibri" w:cs="Calibri"/>
                <w:sz w:val="20"/>
                <w:szCs w:val="20"/>
              </w:rPr>
              <w:t xml:space="preserve">Data </w:t>
            </w:r>
          </w:p>
          <w:p w14:paraId="1E8EAD76" w14:textId="77777777" w:rsidR="00CC1342" w:rsidRPr="00D97AAD" w:rsidRDefault="00CC1342" w:rsidP="007B60CF">
            <w:pPr>
              <w:rPr>
                <w:rFonts w:ascii="Calibri" w:hAnsi="Calibri" w:cs="Calibri"/>
                <w:sz w:val="20"/>
                <w:szCs w:val="20"/>
              </w:rPr>
            </w:pPr>
            <w:r w:rsidRPr="00D97AAD">
              <w:rPr>
                <w:rFonts w:ascii="Calibri" w:hAnsi="Calibr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shd w:val="clear" w:color="auto" w:fill="FFFFFF"/>
          </w:tcPr>
          <w:p w14:paraId="62A15C9C" w14:textId="77777777" w:rsidR="00CC1342" w:rsidRPr="00D97AAD" w:rsidRDefault="00CC1342" w:rsidP="007B60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C1342" w:rsidRPr="00D97AAD" w14:paraId="7B933E58" w14:textId="77777777" w:rsidTr="00B30C3E"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3C46D" w14:textId="77777777" w:rsidR="00CC1342" w:rsidRPr="00964E80" w:rsidRDefault="00CC1342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="Calibri" w:hAnsi="Calibr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="Calibri" w:hAnsi="Calibri" w:cs="Calibri"/>
                <w:bCs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="Calibri" w:hAnsi="Calibri" w:cs="Calibri"/>
                <w:bCs/>
                <w:sz w:val="20"/>
                <w:szCs w:val="20"/>
              </w:rPr>
              <w:t xml:space="preserve">ależy wskazać i opisać: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="Calibri" w:hAnsi="Calibri" w:cs="Calibri"/>
                <w:bCs/>
                <w:sz w:val="20"/>
                <w:szCs w:val="20"/>
              </w:rPr>
              <w:t xml:space="preserve">grupę docelową, sposób rozwiązywania jej </w:t>
            </w:r>
            <w:smartTag w:uri="urn:schemas-microsoft-com:office:smarttags" w:element="PersonName">
              <w:r w:rsidRPr="007B60CF">
                <w:rPr>
                  <w:rFonts w:ascii="Calibri" w:hAnsi="Calibri" w:cs="Calibri"/>
                  <w:bCs/>
                  <w:sz w:val="20"/>
                  <w:szCs w:val="20"/>
                </w:rPr>
                <w:lastRenderedPageBreak/>
                <w:t>pro</w:t>
              </w:r>
            </w:smartTag>
            <w:r w:rsidRPr="007B60CF">
              <w:rPr>
                <w:rFonts w:ascii="Calibri" w:hAnsi="Calibri" w:cs="Calibri"/>
                <w:bCs/>
                <w:sz w:val="20"/>
                <w:szCs w:val="20"/>
              </w:rPr>
              <w:t xml:space="preserve">blemów/zaspokajania potrzeb, komplementarność z innymi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d</w:t>
            </w:r>
            <w:r w:rsidRPr="007B60CF">
              <w:rPr>
                <w:rFonts w:ascii="Calibri" w:hAnsi="Calibri" w:cs="Calibri"/>
                <w:bCs/>
                <w:sz w:val="20"/>
                <w:szCs w:val="20"/>
              </w:rPr>
              <w:t>ziałaniami podejmowanymi przez organizację lub inne podmioty)</w:t>
            </w:r>
          </w:p>
        </w:tc>
      </w:tr>
      <w:tr w:rsidR="00CC1342" w:rsidRPr="00D97AAD" w14:paraId="0307383F" w14:textId="77777777" w:rsidTr="00B30C3E"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CBB160" w14:textId="77777777" w:rsidR="00CC1342" w:rsidRPr="00D97AAD" w:rsidRDefault="00CC1342" w:rsidP="007B60C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14:paraId="53609002" w14:textId="77777777" w:rsidR="00CC1342" w:rsidRPr="00D97AAD" w:rsidRDefault="00CC1342" w:rsidP="007B60C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14:paraId="3A81784A" w14:textId="77777777" w:rsidR="00CC1342" w:rsidRPr="00D97AAD" w:rsidRDefault="00CC1342" w:rsidP="007B60C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14:paraId="13F08760" w14:textId="77777777" w:rsidR="00CC1342" w:rsidRPr="00D97AAD" w:rsidRDefault="00CC1342" w:rsidP="007B60C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14:paraId="0D863536" w14:textId="77777777" w:rsidR="00CC1342" w:rsidRDefault="00CC1342" w:rsidP="007B60C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14:paraId="70B40918" w14:textId="77777777" w:rsidR="00CC1342" w:rsidRPr="00D97AAD" w:rsidRDefault="00CC1342" w:rsidP="007B60C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14:paraId="45CDCB90" w14:textId="77777777" w:rsidR="00CC1342" w:rsidRPr="00D97AAD" w:rsidRDefault="00CC1342" w:rsidP="007B60C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  <w:tr w:rsidR="00CC1342" w:rsidRPr="00D97AAD" w14:paraId="73DB0A5F" w14:textId="77777777" w:rsidTr="00B30C3E"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56FB3" w14:textId="77777777" w:rsidR="00CC1342" w:rsidRPr="007B60CF" w:rsidRDefault="00CC1342" w:rsidP="007B60C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 </w:t>
            </w:r>
            <w:r w:rsidRPr="007B60CF">
              <w:rPr>
                <w:rFonts w:ascii="Calibri" w:hAnsi="Calibri" w:cs="Calibri"/>
                <w:b/>
                <w:sz w:val="20"/>
                <w:szCs w:val="20"/>
              </w:rPr>
              <w:t xml:space="preserve">4.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Plan i h</w:t>
            </w:r>
            <w:r w:rsidRPr="007B60CF">
              <w:rPr>
                <w:rFonts w:ascii="Calibri" w:hAnsi="Calibri" w:cs="Calibri"/>
                <w:b/>
                <w:sz w:val="20"/>
                <w:szCs w:val="20"/>
              </w:rPr>
              <w:t xml:space="preserve">armonogram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działań </w:t>
            </w:r>
            <w:r w:rsidRPr="007B60CF">
              <w:rPr>
                <w:rFonts w:ascii="Calibri" w:hAnsi="Calibri" w:cs="Calibri"/>
                <w:b/>
                <w:sz w:val="20"/>
                <w:szCs w:val="20"/>
              </w:rPr>
              <w:t xml:space="preserve">na rok ………………. </w:t>
            </w:r>
          </w:p>
          <w:p w14:paraId="369B0351" w14:textId="77777777" w:rsidR="00CC1342" w:rsidRPr="007B60CF" w:rsidRDefault="00CC1342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(n</w:t>
            </w:r>
            <w:r w:rsidRPr="007B60CF">
              <w:rPr>
                <w:rFonts w:ascii="Calibri" w:hAnsi="Calibr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oraz</w:t>
            </w:r>
            <w:r w:rsidRPr="007B60CF">
              <w:rPr>
                <w:rFonts w:ascii="Calibri" w:hAnsi="Calibri" w:cs="Calibri"/>
                <w:bCs/>
                <w:sz w:val="20"/>
                <w:szCs w:val="20"/>
              </w:rPr>
              <w:t xml:space="preserve"> określ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ić</w:t>
            </w:r>
            <w:r w:rsidRPr="007B60CF">
              <w:rPr>
                <w:rFonts w:ascii="Calibri" w:hAnsi="Calibri" w:cs="Calibri"/>
                <w:bCs/>
                <w:sz w:val="20"/>
                <w:szCs w:val="20"/>
              </w:rPr>
              <w:t xml:space="preserve"> ich uczestników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i</w:t>
            </w:r>
            <w:r w:rsidRPr="007B60CF">
              <w:rPr>
                <w:rFonts w:ascii="Calibri" w:hAnsi="Calibri" w:cs="Calibri"/>
                <w:bCs/>
                <w:sz w:val="20"/>
                <w:szCs w:val="20"/>
              </w:rPr>
              <w:t xml:space="preserve"> miejsce</w:t>
            </w:r>
            <w:r w:rsidRPr="007B60CF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7B60CF">
              <w:rPr>
                <w:rFonts w:ascii="Calibri" w:hAnsi="Calibr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realizacji</w:t>
            </w:r>
            <w:r w:rsidRPr="007B60CF">
              <w:rPr>
                <w:rFonts w:ascii="Calibri" w:hAnsi="Calibri" w:cs="Calibri"/>
                <w:bCs/>
                <w:sz w:val="20"/>
                <w:szCs w:val="20"/>
              </w:rPr>
              <w:t>)</w:t>
            </w:r>
          </w:p>
        </w:tc>
      </w:tr>
      <w:tr w:rsidR="00CC1342" w:rsidRPr="00D97AAD" w14:paraId="472798D6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3529D772" w14:textId="77777777" w:rsidR="00CC1342" w:rsidRPr="00D97AAD" w:rsidRDefault="00CC1342" w:rsidP="007B60CF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13B10D9" w14:textId="77777777" w:rsidR="00CC1342" w:rsidRPr="00D97AAD" w:rsidRDefault="00CC1342" w:rsidP="00416F88">
            <w:pPr>
              <w:jc w:val="center"/>
              <w:rPr>
                <w:rFonts w:ascii="Calibri" w:hAnsi="Calibri" w:cs="Calibri"/>
                <w:b/>
                <w:color w:val="auto"/>
              </w:rPr>
            </w:pPr>
            <w:r w:rsidRPr="0073200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20225E7" w14:textId="77777777" w:rsidR="00CC1342" w:rsidRPr="00D97AAD" w:rsidRDefault="00CC1342" w:rsidP="007B60CF">
            <w:pPr>
              <w:jc w:val="center"/>
              <w:rPr>
                <w:rFonts w:ascii="Calibri" w:hAnsi="Calibri" w:cs="Calibri"/>
                <w:b/>
                <w:color w:val="auto"/>
              </w:rPr>
            </w:pPr>
            <w:r w:rsidRPr="00416F8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5774FD49" w14:textId="77777777" w:rsidR="00CC1342" w:rsidRPr="0073200B" w:rsidRDefault="00CC1342" w:rsidP="007B60CF">
            <w:pPr>
              <w:jc w:val="center"/>
              <w:rPr>
                <w:rFonts w:ascii="Calibri" w:hAnsi="Calibri" w:cs="Calibri"/>
                <w:b/>
                <w:color w:val="auto"/>
                <w:sz w:val="20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3E25C8CA" w14:textId="77777777" w:rsidR="00CC1342" w:rsidRPr="00D97AAD" w:rsidRDefault="00CC1342" w:rsidP="00416F88">
            <w:pPr>
              <w:jc w:val="center"/>
              <w:rPr>
                <w:rFonts w:ascii="Calibri" w:hAnsi="Calibri" w:cs="Calibri"/>
                <w:b/>
                <w:color w:val="auto"/>
                <w:vertAlign w:val="superscript"/>
              </w:rPr>
            </w:pPr>
            <w:r w:rsidRPr="00416F88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="Calibri" w:hAnsi="Calibr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4A94BD1B" w14:textId="77777777" w:rsidR="00CC1342" w:rsidRPr="0073200B" w:rsidRDefault="00CC1342" w:rsidP="007B60CF">
            <w:pPr>
              <w:jc w:val="center"/>
              <w:rPr>
                <w:rFonts w:ascii="Calibri" w:hAnsi="Calibri" w:cs="Calibri"/>
                <w:b/>
                <w:color w:val="auto"/>
                <w:sz w:val="20"/>
              </w:rPr>
            </w:pPr>
            <w:r w:rsidRPr="0073200B">
              <w:rPr>
                <w:rFonts w:ascii="Calibri" w:hAnsi="Calibr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="Calibri" w:hAnsi="Calibr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="Calibri" w:hAnsi="Calibr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CC1342" w:rsidRPr="00D97AAD" w14:paraId="2E87F891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551F3663" w14:textId="77777777" w:rsidR="00CC1342" w:rsidRPr="0073200B" w:rsidRDefault="00CC1342" w:rsidP="003B048B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9765C57" w14:textId="77777777" w:rsidR="00CC1342" w:rsidRPr="00D97AAD" w:rsidRDefault="00CC1342" w:rsidP="007B60C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CC1506B" w14:textId="77777777" w:rsidR="00CC1342" w:rsidRPr="00D97AAD" w:rsidRDefault="00CC1342" w:rsidP="007B60C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5F36F867" w14:textId="77777777" w:rsidR="00CC1342" w:rsidRPr="00D97AAD" w:rsidRDefault="00CC1342" w:rsidP="00416F88">
            <w:pPr>
              <w:jc w:val="center"/>
              <w:rPr>
                <w:rFonts w:ascii="Calibri" w:hAnsi="Calibri" w:cs="Calibri"/>
                <w:b/>
                <w:color w:val="auto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5AE477F5" w14:textId="77777777" w:rsidR="00CC1342" w:rsidRPr="00D97AAD" w:rsidRDefault="00CC1342" w:rsidP="007B60CF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09DAEB77" w14:textId="77777777" w:rsidR="00CC1342" w:rsidRPr="00D97AAD" w:rsidRDefault="00CC1342" w:rsidP="00416F88">
            <w:pPr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CC1342" w:rsidRPr="00D97AAD" w14:paraId="4C34A738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31579F54" w14:textId="77777777" w:rsidR="00CC1342" w:rsidRPr="00D97AAD" w:rsidRDefault="00CC1342" w:rsidP="007B60CF">
            <w:pPr>
              <w:rPr>
                <w:rFonts w:ascii="Calibri" w:hAnsi="Calibri" w:cs="Calibri"/>
                <w:b/>
                <w:color w:val="auto"/>
              </w:rPr>
            </w:pPr>
          </w:p>
          <w:p w14:paraId="09882C64" w14:textId="77777777" w:rsidR="00CC1342" w:rsidRPr="00D97AAD" w:rsidRDefault="00CC1342" w:rsidP="007B60CF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1BA7C2" w14:textId="77777777" w:rsidR="00CC1342" w:rsidRPr="00D97AAD" w:rsidRDefault="00CC1342" w:rsidP="007B60CF">
            <w:pPr>
              <w:rPr>
                <w:rFonts w:ascii="Calibri" w:hAnsi="Calibri" w:cs="Calibri"/>
                <w:b/>
                <w:color w:val="auto"/>
              </w:rPr>
            </w:pPr>
          </w:p>
          <w:p w14:paraId="67FF967D" w14:textId="77777777" w:rsidR="00CC1342" w:rsidRPr="00D97AAD" w:rsidRDefault="00CC1342" w:rsidP="007B60CF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533D3185" w14:textId="77777777" w:rsidR="00CC1342" w:rsidRPr="00D97AAD" w:rsidRDefault="00CC1342" w:rsidP="007B60CF">
            <w:pPr>
              <w:rPr>
                <w:rFonts w:ascii="Calibri" w:hAnsi="Calibri" w:cs="Calibri"/>
                <w:b/>
                <w:color w:val="auto"/>
              </w:rPr>
            </w:pPr>
          </w:p>
          <w:p w14:paraId="6DA19BAC" w14:textId="77777777" w:rsidR="00CC1342" w:rsidRPr="00D97AAD" w:rsidRDefault="00CC1342" w:rsidP="007B60CF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BDE05F3" w14:textId="77777777" w:rsidR="00CC1342" w:rsidRPr="00D97AAD" w:rsidRDefault="00CC1342" w:rsidP="007B60CF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F972DD8" w14:textId="77777777" w:rsidR="00CC1342" w:rsidRPr="00D97AAD" w:rsidRDefault="00CC1342" w:rsidP="007B60CF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5C686F8" w14:textId="77777777" w:rsidR="00CC1342" w:rsidRPr="00D97AAD" w:rsidRDefault="00CC1342" w:rsidP="007B60CF">
            <w:pPr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CC1342" w:rsidRPr="00D97AAD" w14:paraId="315C674E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AFFE1FE" w14:textId="77777777" w:rsidR="00CC1342" w:rsidRPr="00D97AAD" w:rsidRDefault="00CC1342" w:rsidP="007B60C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8E29" w14:textId="77777777" w:rsidR="00CC1342" w:rsidRPr="00D97AAD" w:rsidRDefault="00CC1342" w:rsidP="007B60CF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293A047" w14:textId="77777777" w:rsidR="00CC1342" w:rsidRPr="00D97AAD" w:rsidRDefault="00CC1342" w:rsidP="007B60CF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786E0D" w14:textId="77777777" w:rsidR="00CC1342" w:rsidRPr="00D97AAD" w:rsidRDefault="00CC1342" w:rsidP="007B60CF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22D3A6" w14:textId="77777777" w:rsidR="00CC1342" w:rsidRPr="00D97AAD" w:rsidRDefault="00CC1342" w:rsidP="007B60CF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1E5981" w14:textId="77777777" w:rsidR="00CC1342" w:rsidRPr="00D97AAD" w:rsidRDefault="00CC1342" w:rsidP="007B60CF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CC1342" w:rsidRPr="00D97AAD" w14:paraId="08401146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40F3F314" w14:textId="77777777" w:rsidR="00CC1342" w:rsidRPr="00D97AAD" w:rsidRDefault="00CC1342" w:rsidP="007B60C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  <w:p w14:paraId="69C114A3" w14:textId="77777777" w:rsidR="00CC1342" w:rsidRPr="00D97AAD" w:rsidRDefault="00CC1342" w:rsidP="007B60C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41B145" w14:textId="77777777" w:rsidR="00CC1342" w:rsidRPr="00D97AAD" w:rsidRDefault="00CC1342" w:rsidP="007B60CF">
            <w:pPr>
              <w:rPr>
                <w:rFonts w:ascii="Calibri" w:hAnsi="Calibri" w:cs="Calibri"/>
                <w:b/>
                <w:color w:val="auto"/>
              </w:rPr>
            </w:pPr>
          </w:p>
          <w:p w14:paraId="063A67CE" w14:textId="77777777" w:rsidR="00CC1342" w:rsidRPr="00D97AAD" w:rsidRDefault="00CC1342" w:rsidP="007B60CF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09AD051C" w14:textId="77777777" w:rsidR="00CC1342" w:rsidRPr="00D97AAD" w:rsidRDefault="00CC1342" w:rsidP="007B60CF">
            <w:pPr>
              <w:rPr>
                <w:rFonts w:ascii="Calibri" w:hAnsi="Calibri" w:cs="Calibri"/>
                <w:b/>
                <w:color w:val="auto"/>
              </w:rPr>
            </w:pPr>
          </w:p>
          <w:p w14:paraId="4DA9AA49" w14:textId="77777777" w:rsidR="00CC1342" w:rsidRPr="00D97AAD" w:rsidRDefault="00CC1342" w:rsidP="007B60CF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0F68552" w14:textId="77777777" w:rsidR="00CC1342" w:rsidRPr="00D97AAD" w:rsidRDefault="00CC1342" w:rsidP="007B60CF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C654341" w14:textId="77777777" w:rsidR="00CC1342" w:rsidRPr="00D97AAD" w:rsidRDefault="00CC1342" w:rsidP="007B60CF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  <w:p w14:paraId="23D1CB64" w14:textId="77777777" w:rsidR="00CC1342" w:rsidRPr="00D97AAD" w:rsidRDefault="00CC1342" w:rsidP="007B60CF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27471D7" w14:textId="77777777" w:rsidR="00CC1342" w:rsidRPr="00D97AAD" w:rsidRDefault="00CC1342" w:rsidP="007B60CF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CC1342" w:rsidRPr="00D97AAD" w14:paraId="069CFEF2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1CE3633A" w14:textId="77777777" w:rsidR="00CC1342" w:rsidRPr="00D97AAD" w:rsidRDefault="00CC1342" w:rsidP="007B60C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6275C5" w14:textId="77777777" w:rsidR="00CC1342" w:rsidRPr="00D97AAD" w:rsidRDefault="00CC1342" w:rsidP="007B60CF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0E4CEE45" w14:textId="77777777" w:rsidR="00CC1342" w:rsidRPr="00D97AAD" w:rsidRDefault="00CC1342" w:rsidP="007B60CF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85D8F87" w14:textId="77777777" w:rsidR="00CC1342" w:rsidRPr="00D97AAD" w:rsidRDefault="00CC1342" w:rsidP="007B60CF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580C4D" w14:textId="77777777" w:rsidR="00CC1342" w:rsidRPr="00D97AAD" w:rsidRDefault="00CC1342" w:rsidP="007B60CF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4DCD324" w14:textId="77777777" w:rsidR="00CC1342" w:rsidRPr="00D97AAD" w:rsidRDefault="00CC1342" w:rsidP="007B60CF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CC1342" w:rsidRPr="00D97AAD" w14:paraId="56B62B00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4FED4ED9" w14:textId="77777777" w:rsidR="00CC1342" w:rsidRPr="00D97AAD" w:rsidRDefault="00CC1342" w:rsidP="007B60C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F6B8DE" w14:textId="77777777" w:rsidR="00CC1342" w:rsidRPr="00D97AAD" w:rsidRDefault="00CC1342" w:rsidP="007B60CF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5D1EF4EA" w14:textId="77777777" w:rsidR="00CC1342" w:rsidRPr="00D97AAD" w:rsidRDefault="00CC1342" w:rsidP="007B60CF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7A68DCD" w14:textId="77777777" w:rsidR="00CC1342" w:rsidRPr="00D97AAD" w:rsidRDefault="00CC1342" w:rsidP="007B60CF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B9AAE51" w14:textId="77777777" w:rsidR="00CC1342" w:rsidRPr="00D97AAD" w:rsidRDefault="00CC1342" w:rsidP="007B60CF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81E1FC9" w14:textId="77777777" w:rsidR="00CC1342" w:rsidRPr="00D97AAD" w:rsidRDefault="00CC1342" w:rsidP="007B60CF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CC1342" w:rsidRPr="00D97AAD" w14:paraId="4B08E095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59C75B2" w14:textId="77777777" w:rsidR="00CC1342" w:rsidRPr="00D97AAD" w:rsidRDefault="00CC1342" w:rsidP="007B60C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E735" w14:textId="77777777" w:rsidR="00CC1342" w:rsidRPr="00D97AAD" w:rsidRDefault="00CC1342" w:rsidP="007B60CF">
            <w:pPr>
              <w:rPr>
                <w:rFonts w:ascii="Calibri" w:hAnsi="Calibri" w:cs="Calibri"/>
                <w:b/>
                <w:color w:val="auto"/>
              </w:rPr>
            </w:pPr>
          </w:p>
          <w:p w14:paraId="26C1C947" w14:textId="77777777" w:rsidR="00CC1342" w:rsidRPr="00D97AAD" w:rsidRDefault="00CC1342" w:rsidP="007B60CF">
            <w:pPr>
              <w:rPr>
                <w:rFonts w:ascii="Calibri" w:hAnsi="Calibri" w:cs="Calibri"/>
                <w:b/>
                <w:color w:val="auto"/>
              </w:rPr>
            </w:pPr>
          </w:p>
          <w:p w14:paraId="7353675B" w14:textId="77777777" w:rsidR="00CC1342" w:rsidRPr="00D97AAD" w:rsidRDefault="00CC1342" w:rsidP="007B60CF">
            <w:pPr>
              <w:rPr>
                <w:rFonts w:ascii="Calibri" w:hAnsi="Calibri" w:cs="Calibri"/>
                <w:b/>
                <w:color w:val="auto"/>
              </w:rPr>
            </w:pPr>
          </w:p>
          <w:p w14:paraId="61B10199" w14:textId="77777777" w:rsidR="00CC1342" w:rsidRPr="00D97AAD" w:rsidRDefault="00CC1342" w:rsidP="007B60CF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E972804" w14:textId="77777777" w:rsidR="00CC1342" w:rsidRPr="00D97AAD" w:rsidRDefault="00CC1342" w:rsidP="007B60CF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E70EB2" w14:textId="77777777" w:rsidR="00CC1342" w:rsidRPr="00D97AAD" w:rsidRDefault="00CC1342" w:rsidP="007B60CF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62BBC6D" w14:textId="77777777" w:rsidR="00CC1342" w:rsidRPr="00D97AAD" w:rsidRDefault="00CC1342" w:rsidP="007B60CF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E85B70" w14:textId="77777777" w:rsidR="00CC1342" w:rsidRPr="00D97AAD" w:rsidRDefault="00CC1342" w:rsidP="007B60CF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CC1342" w:rsidRPr="00D97AAD" w14:paraId="30785A58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E9C8893" w14:textId="77777777" w:rsidR="00CC1342" w:rsidRPr="00D97AAD" w:rsidRDefault="00CC1342" w:rsidP="007B60C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6303E14" w14:textId="77777777" w:rsidR="00CC1342" w:rsidRPr="00D97AAD" w:rsidRDefault="00CC1342" w:rsidP="007B60CF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3CA5477" w14:textId="77777777" w:rsidR="00CC1342" w:rsidRPr="00D97AAD" w:rsidRDefault="00CC1342" w:rsidP="007B60CF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732D8" w14:textId="77777777" w:rsidR="00CC1342" w:rsidRPr="00D97AAD" w:rsidRDefault="00CC1342" w:rsidP="007B60CF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66B99" w14:textId="77777777" w:rsidR="00CC1342" w:rsidRPr="00D97AAD" w:rsidRDefault="00CC1342" w:rsidP="007B60CF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AB256" w14:textId="77777777" w:rsidR="00CC1342" w:rsidRPr="00D97AAD" w:rsidRDefault="00CC1342" w:rsidP="007B60CF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CC1342" w:rsidRPr="00D97AAD" w14:paraId="49778F0A" w14:textId="77777777" w:rsidTr="00B30C3E">
        <w:tc>
          <w:tcPr>
            <w:tcW w:w="10774" w:type="dxa"/>
            <w:gridSpan w:val="12"/>
            <w:shd w:val="clear" w:color="auto" w:fill="DDD9C3"/>
          </w:tcPr>
          <w:p w14:paraId="142EB84A" w14:textId="77777777" w:rsidR="00CC1342" w:rsidRPr="00033D1F" w:rsidRDefault="00CC1342" w:rsidP="00E07C9D">
            <w:pPr>
              <w:ind w:left="317" w:hanging="283"/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033D1F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5F60ABF3" w14:textId="77777777" w:rsidR="00CC1342" w:rsidRPr="00033D1F" w:rsidRDefault="00CC1342" w:rsidP="00E07C9D">
            <w:pPr>
              <w:ind w:right="56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(</w:t>
            </w:r>
            <w:r w:rsidRPr="00033D1F">
              <w:rPr>
                <w:rFonts w:ascii="Calibri" w:hAnsi="Calibri" w:cs="Calibri"/>
                <w:sz w:val="20"/>
              </w:rPr>
              <w:t>należy opisać:</w:t>
            </w:r>
          </w:p>
          <w:p w14:paraId="1AB1648B" w14:textId="77777777" w:rsidR="00CC1342" w:rsidRPr="006B13DB" w:rsidRDefault="00CC1342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="Calibri" w:hAnsi="Calibri" w:cs="Calibri"/>
                <w:sz w:val="20"/>
              </w:rPr>
            </w:pPr>
            <w:r w:rsidRPr="006B13DB">
              <w:rPr>
                <w:rFonts w:ascii="Calibri" w:hAnsi="Calibri" w:cs="Calibri"/>
                <w:sz w:val="20"/>
              </w:rPr>
              <w:t>co będzie bezpośrednim efektem (materialne „</w:t>
            </w:r>
            <w:smartTag w:uri="urn:schemas-microsoft-com:office:smarttags" w:element="PersonName">
              <w:r w:rsidRPr="006B13DB">
                <w:rPr>
                  <w:rFonts w:ascii="Calibri" w:hAnsi="Calibri" w:cs="Calibri"/>
                  <w:sz w:val="20"/>
                </w:rPr>
                <w:t>pro</w:t>
              </w:r>
            </w:smartTag>
            <w:r w:rsidRPr="006B13DB">
              <w:rPr>
                <w:rFonts w:ascii="Calibri" w:hAnsi="Calibri" w:cs="Calibri"/>
                <w:sz w:val="20"/>
              </w:rPr>
              <w:t>dukty” lub „usługi” zrealizowane na rzecz uczestn</w:t>
            </w:r>
            <w:r>
              <w:rPr>
                <w:rFonts w:ascii="Calibri" w:hAnsi="Calibri" w:cs="Calibri"/>
                <w:sz w:val="20"/>
              </w:rPr>
              <w:t>ików zadania) realizacji oferty?</w:t>
            </w:r>
          </w:p>
          <w:p w14:paraId="226AE51D" w14:textId="77777777" w:rsidR="00CC1342" w:rsidRPr="006B13DB" w:rsidRDefault="00CC1342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="Calibri" w:hAnsi="Calibri" w:cs="Calibri"/>
                <w:sz w:val="20"/>
              </w:rPr>
            </w:pPr>
            <w:r w:rsidRPr="006B13DB">
              <w:rPr>
                <w:rFonts w:ascii="Calibri" w:hAnsi="Calibri" w:cs="Calibri"/>
                <w:sz w:val="20"/>
              </w:rPr>
              <w:t>jaka zmiana społeczna zostanie osiągnięta poprzez realizację zadania?</w:t>
            </w:r>
          </w:p>
          <w:p w14:paraId="79E46159" w14:textId="77777777" w:rsidR="00CC1342" w:rsidRPr="00E07C9D" w:rsidRDefault="00CC1342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="Calibri" w:hAnsi="Calibri" w:cs="Calibr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>
              <w:rPr>
                <w:rFonts w:ascii="Calibri" w:hAnsi="Calibri" w:cs="Calibri"/>
                <w:iCs/>
                <w:sz w:val="20"/>
              </w:rPr>
              <w:t>)</w:t>
            </w:r>
          </w:p>
        </w:tc>
      </w:tr>
      <w:tr w:rsidR="00CC1342" w:rsidRPr="00D97AAD" w14:paraId="31CEEC1D" w14:textId="77777777" w:rsidTr="00B30C3E">
        <w:tc>
          <w:tcPr>
            <w:tcW w:w="10774" w:type="dxa"/>
            <w:gridSpan w:val="12"/>
            <w:shd w:val="clear" w:color="auto" w:fill="FFFFFF"/>
          </w:tcPr>
          <w:p w14:paraId="0AB74848" w14:textId="77777777" w:rsidR="00CC1342" w:rsidRPr="00D97AAD" w:rsidRDefault="00CC1342" w:rsidP="00323E2F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345C96DF" w14:textId="77777777" w:rsidR="00CC1342" w:rsidRPr="00D97AAD" w:rsidRDefault="00CC1342" w:rsidP="00323E2F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5F14C300" w14:textId="77777777" w:rsidR="00CC1342" w:rsidRPr="00D97AAD" w:rsidRDefault="00CC1342" w:rsidP="00323E2F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3A89B69C" w14:textId="77777777" w:rsidR="00CC1342" w:rsidRPr="00D97AAD" w:rsidRDefault="00CC1342" w:rsidP="00323E2F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502F4FD2" w14:textId="77777777" w:rsidR="00CC1342" w:rsidRDefault="00CC1342" w:rsidP="00323E2F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4215FA44" w14:textId="77777777" w:rsidR="00CC1342" w:rsidRDefault="00CC1342" w:rsidP="00323E2F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602EC769" w14:textId="77777777" w:rsidR="00CC1342" w:rsidRDefault="00CC1342" w:rsidP="00323E2F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7DA4F6A2" w14:textId="77777777" w:rsidR="00CC1342" w:rsidRPr="00D97AAD" w:rsidRDefault="00CC1342" w:rsidP="00323E2F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3C96AFD8" w14:textId="77777777" w:rsidR="00CC1342" w:rsidRPr="00D97AAD" w:rsidRDefault="00CC1342" w:rsidP="00323E2F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7BE4C935" w14:textId="77777777" w:rsidR="00CC1342" w:rsidRPr="00D97AAD" w:rsidRDefault="00CC1342" w:rsidP="00323E2F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14:paraId="1307EAFF" w14:textId="77777777" w:rsidR="00CC1342" w:rsidRPr="00D97AAD" w:rsidRDefault="00CC1342" w:rsidP="00323E2F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</w:tr>
      <w:tr w:rsidR="00CC1342" w:rsidRPr="00D97AAD" w14:paraId="704058A4" w14:textId="77777777" w:rsidTr="00B30C3E"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6A44E634" w14:textId="77777777" w:rsidR="00CC1342" w:rsidRPr="00D97AAD" w:rsidRDefault="00CC1342" w:rsidP="00323E2F">
            <w:pPr>
              <w:rPr>
                <w:rFonts w:ascii="Calibri" w:hAnsi="Calibri" w:cs="Calibri"/>
                <w:color w:val="auto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 xml:space="preserve">6. </w:t>
            </w:r>
            <w:r w:rsidRPr="00D97AAD">
              <w:rPr>
                <w:rFonts w:ascii="Calibri" w:hAnsi="Calibr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Pr="005C7C7D">
              <w:rPr>
                <w:rStyle w:val="Odwoanieprzypisudolnego"/>
                <w:rFonts w:ascii="Calibri" w:hAnsi="Calibri" w:cs="Calibri"/>
                <w:bCs/>
                <w:sz w:val="20"/>
                <w:szCs w:val="20"/>
              </w:rPr>
              <w:footnoteReference w:id="3"/>
            </w:r>
            <w:r w:rsidRPr="005C7C7D">
              <w:rPr>
                <w:rFonts w:ascii="Calibri" w:hAnsi="Calibr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CC1342" w:rsidRPr="00D97AAD" w14:paraId="6FF386F2" w14:textId="77777777" w:rsidTr="00B30C3E">
        <w:tc>
          <w:tcPr>
            <w:tcW w:w="3845" w:type="dxa"/>
            <w:gridSpan w:val="3"/>
            <w:shd w:val="clear" w:color="auto" w:fill="DDD9C3"/>
            <w:vAlign w:val="center"/>
          </w:tcPr>
          <w:p w14:paraId="6F95802A" w14:textId="77777777" w:rsidR="00CC1342" w:rsidRPr="00D97AAD" w:rsidRDefault="00CC1342" w:rsidP="00323E2F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14:paraId="5562BD5F" w14:textId="77777777" w:rsidR="00CC1342" w:rsidRPr="00D97AAD" w:rsidRDefault="00CC1342" w:rsidP="00323E2F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14:paraId="4807D7ED" w14:textId="77777777" w:rsidR="00CC1342" w:rsidRPr="00D97AAD" w:rsidRDefault="00CC1342" w:rsidP="00323E2F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CC1342" w:rsidRPr="00D97AAD" w14:paraId="61E8C607" w14:textId="77777777" w:rsidTr="00B30C3E">
        <w:tc>
          <w:tcPr>
            <w:tcW w:w="3845" w:type="dxa"/>
            <w:gridSpan w:val="3"/>
          </w:tcPr>
          <w:p w14:paraId="6C8CE8AC" w14:textId="77777777" w:rsidR="00CC1342" w:rsidRPr="00D97AAD" w:rsidRDefault="00CC1342" w:rsidP="00323E2F">
            <w:pPr>
              <w:jc w:val="both"/>
              <w:rPr>
                <w:rFonts w:ascii="Calibri" w:hAnsi="Calibri" w:cs="Calibri"/>
                <w:color w:val="auto"/>
              </w:rPr>
            </w:pPr>
          </w:p>
          <w:p w14:paraId="74C70AF0" w14:textId="77777777" w:rsidR="00CC1342" w:rsidRPr="00D97AAD" w:rsidRDefault="00CC1342" w:rsidP="00323E2F">
            <w:pPr>
              <w:jc w:val="both"/>
              <w:rPr>
                <w:rFonts w:ascii="Calibri" w:hAnsi="Calibri" w:cs="Calibri"/>
                <w:color w:val="auto"/>
              </w:rPr>
            </w:pPr>
          </w:p>
          <w:p w14:paraId="12FB8E27" w14:textId="77777777" w:rsidR="00CC1342" w:rsidRPr="00D97AAD" w:rsidRDefault="00CC1342" w:rsidP="00323E2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768" w:type="dxa"/>
            <w:gridSpan w:val="4"/>
          </w:tcPr>
          <w:p w14:paraId="57893679" w14:textId="77777777" w:rsidR="00CC1342" w:rsidRPr="00D97AAD" w:rsidRDefault="00CC1342" w:rsidP="00323E2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4161" w:type="dxa"/>
            <w:gridSpan w:val="5"/>
          </w:tcPr>
          <w:p w14:paraId="45FBA4A9" w14:textId="77777777" w:rsidR="00CC1342" w:rsidRPr="00D97AAD" w:rsidRDefault="00CC1342" w:rsidP="00323E2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CC1342" w:rsidRPr="00D97AAD" w14:paraId="51ED90DC" w14:textId="77777777" w:rsidTr="00B30C3E">
        <w:tc>
          <w:tcPr>
            <w:tcW w:w="3845" w:type="dxa"/>
            <w:gridSpan w:val="3"/>
          </w:tcPr>
          <w:p w14:paraId="3A01E431" w14:textId="77777777" w:rsidR="00CC1342" w:rsidRPr="00D97AAD" w:rsidRDefault="00CC1342" w:rsidP="00323E2F">
            <w:pPr>
              <w:jc w:val="both"/>
              <w:rPr>
                <w:rFonts w:ascii="Calibri" w:hAnsi="Calibri" w:cs="Calibri"/>
                <w:color w:val="auto"/>
              </w:rPr>
            </w:pPr>
          </w:p>
          <w:p w14:paraId="759C09FC" w14:textId="77777777" w:rsidR="00CC1342" w:rsidRPr="00D97AAD" w:rsidRDefault="00CC1342" w:rsidP="00323E2F">
            <w:pPr>
              <w:jc w:val="both"/>
              <w:rPr>
                <w:rFonts w:ascii="Calibri" w:hAnsi="Calibri" w:cs="Calibri"/>
                <w:color w:val="auto"/>
              </w:rPr>
            </w:pPr>
          </w:p>
          <w:p w14:paraId="7E37EEBF" w14:textId="77777777" w:rsidR="00CC1342" w:rsidRPr="00D97AAD" w:rsidRDefault="00CC1342" w:rsidP="00323E2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768" w:type="dxa"/>
            <w:gridSpan w:val="4"/>
          </w:tcPr>
          <w:p w14:paraId="42CF0C4C" w14:textId="77777777" w:rsidR="00CC1342" w:rsidRPr="00D97AAD" w:rsidRDefault="00CC1342" w:rsidP="00323E2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4161" w:type="dxa"/>
            <w:gridSpan w:val="5"/>
          </w:tcPr>
          <w:p w14:paraId="1C17A3A4" w14:textId="77777777" w:rsidR="00CC1342" w:rsidRPr="00D97AAD" w:rsidRDefault="00CC1342" w:rsidP="00323E2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CC1342" w:rsidRPr="00D97AAD" w14:paraId="63548845" w14:textId="77777777" w:rsidTr="00B30C3E">
        <w:tc>
          <w:tcPr>
            <w:tcW w:w="3845" w:type="dxa"/>
            <w:gridSpan w:val="3"/>
          </w:tcPr>
          <w:p w14:paraId="21DB304D" w14:textId="77777777" w:rsidR="00CC1342" w:rsidRPr="00D97AAD" w:rsidRDefault="00CC1342" w:rsidP="00323E2F">
            <w:pPr>
              <w:jc w:val="both"/>
              <w:rPr>
                <w:rFonts w:ascii="Calibri" w:hAnsi="Calibri" w:cs="Calibri"/>
                <w:color w:val="auto"/>
              </w:rPr>
            </w:pPr>
          </w:p>
          <w:p w14:paraId="70D8AE6B" w14:textId="77777777" w:rsidR="00CC1342" w:rsidRPr="00D97AAD" w:rsidRDefault="00CC1342" w:rsidP="00323E2F">
            <w:pPr>
              <w:jc w:val="both"/>
              <w:rPr>
                <w:rFonts w:ascii="Calibri" w:hAnsi="Calibri" w:cs="Calibri"/>
                <w:color w:val="auto"/>
              </w:rPr>
            </w:pPr>
          </w:p>
          <w:p w14:paraId="43A844C5" w14:textId="77777777" w:rsidR="00CC1342" w:rsidRPr="00D97AAD" w:rsidRDefault="00CC1342" w:rsidP="00323E2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768" w:type="dxa"/>
            <w:gridSpan w:val="4"/>
          </w:tcPr>
          <w:p w14:paraId="296303D2" w14:textId="77777777" w:rsidR="00CC1342" w:rsidRPr="00D97AAD" w:rsidRDefault="00CC1342" w:rsidP="00323E2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4161" w:type="dxa"/>
            <w:gridSpan w:val="5"/>
          </w:tcPr>
          <w:p w14:paraId="5696695A" w14:textId="77777777" w:rsidR="00CC1342" w:rsidRPr="00D97AAD" w:rsidRDefault="00CC1342" w:rsidP="00323E2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</w:tr>
    </w:tbl>
    <w:p w14:paraId="3CFCB275" w14:textId="77777777" w:rsidR="00CC1342" w:rsidRPr="00D97AAD" w:rsidRDefault="00CC1342" w:rsidP="00237EAE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455701DA" w14:textId="77777777" w:rsidR="00CC1342" w:rsidRPr="00E07C9D" w:rsidRDefault="00CC1342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>IV.</w:t>
      </w: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ab/>
      </w:r>
      <w:r>
        <w:rPr>
          <w:rFonts w:ascii="Calibri" w:hAnsi="Calibri" w:cs="Verdana"/>
          <w:b/>
          <w:bCs/>
          <w:color w:val="auto"/>
          <w:sz w:val="22"/>
          <w:szCs w:val="22"/>
        </w:rPr>
        <w:t>Charakterystyka oferenta</w:t>
      </w:r>
    </w:p>
    <w:p w14:paraId="35EEEFBF" w14:textId="77777777" w:rsidR="00CC1342" w:rsidRPr="00D97AAD" w:rsidRDefault="00CC1342" w:rsidP="00E07C9D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775"/>
      </w:tblGrid>
      <w:tr w:rsidR="00CC1342" w:rsidRPr="00D97AAD" w14:paraId="31515CEF" w14:textId="77777777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04D47" w14:textId="77777777" w:rsidR="00CC1342" w:rsidRPr="00D97AAD" w:rsidRDefault="00CC1342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Informacja o </w:t>
            </w:r>
            <w:r w:rsidRPr="005F1E86">
              <w:rPr>
                <w:rFonts w:ascii="Calibri" w:hAnsi="Calibri" w:cs="Calibr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CC1342" w:rsidRPr="00D97AAD" w14:paraId="3A3A3612" w14:textId="77777777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6702E3" w14:textId="77777777" w:rsidR="00CC1342" w:rsidRPr="00D97AAD" w:rsidRDefault="00CC1342" w:rsidP="00323E2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14:paraId="1FE66B93" w14:textId="77777777" w:rsidR="00CC1342" w:rsidRPr="00D97AAD" w:rsidRDefault="00CC1342" w:rsidP="00323E2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14:paraId="65B9A737" w14:textId="77777777" w:rsidR="00CC1342" w:rsidRDefault="00CC1342" w:rsidP="00323E2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14:paraId="1E50C764" w14:textId="77777777" w:rsidR="00CC1342" w:rsidRDefault="00CC1342" w:rsidP="00323E2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14:paraId="1BFE1C13" w14:textId="77777777" w:rsidR="00CC1342" w:rsidRPr="00D97AAD" w:rsidRDefault="00CC1342" w:rsidP="00323E2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14:paraId="7E87C915" w14:textId="77777777" w:rsidR="00CC1342" w:rsidRPr="00D97AAD" w:rsidRDefault="00CC1342" w:rsidP="00323E2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  <w:tr w:rsidR="00CC1342" w:rsidRPr="00D97AAD" w14:paraId="3A4F5A95" w14:textId="77777777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92BBA" w14:textId="77777777" w:rsidR="00CC1342" w:rsidRPr="00D97AAD" w:rsidRDefault="00CC1342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="Calibri" w:hAnsi="Calibr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="Calibri" w:hAnsi="Calibri" w:cs="Verdana"/>
                <w:b/>
                <w:color w:val="auto"/>
                <w:sz w:val="20"/>
                <w:szCs w:val="20"/>
              </w:rPr>
              <w:t>Zasoby</w:t>
            </w:r>
            <w:r>
              <w:rPr>
                <w:rFonts w:ascii="Calibri" w:hAnsi="Calibr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="Calibri" w:hAnsi="Calibr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CC1342" w:rsidRPr="00D97AAD" w14:paraId="2501774B" w14:textId="77777777" w:rsidTr="002C3FC7">
        <w:trPr>
          <w:trHeight w:val="283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52E212" w14:textId="77777777" w:rsidR="00CC1342" w:rsidRPr="00D97AAD" w:rsidRDefault="00CC1342" w:rsidP="00323E2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14:paraId="33B77B25" w14:textId="77777777" w:rsidR="00CC1342" w:rsidRPr="00D97AAD" w:rsidRDefault="00CC1342" w:rsidP="00323E2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14:paraId="20FC1389" w14:textId="77777777" w:rsidR="00CC1342" w:rsidRDefault="00CC1342" w:rsidP="00323E2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14:paraId="01862120" w14:textId="77777777" w:rsidR="00CC1342" w:rsidRPr="00D97AAD" w:rsidRDefault="00CC1342" w:rsidP="00323E2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14:paraId="11B17E80" w14:textId="77777777" w:rsidR="00CC1342" w:rsidRPr="00D97AAD" w:rsidRDefault="00CC1342" w:rsidP="00323E2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14:paraId="614EBEFA" w14:textId="77777777" w:rsidR="00CC1342" w:rsidRPr="00D97AAD" w:rsidRDefault="00CC1342" w:rsidP="00323E2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</w:tbl>
    <w:p w14:paraId="444A3AC8" w14:textId="77777777" w:rsidR="00CC1342" w:rsidRDefault="00CC1342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6EBDEFE2" w14:textId="77777777" w:rsidR="00CC1342" w:rsidRDefault="00CC1342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14:paraId="07A89A28" w14:textId="77777777" w:rsidR="00CC1342" w:rsidRDefault="00CC1342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>
        <w:rPr>
          <w:rFonts w:ascii="Calibri" w:hAnsi="Calibri" w:cs="Verdana"/>
          <w:b/>
          <w:bCs/>
          <w:color w:val="auto"/>
          <w:sz w:val="22"/>
          <w:szCs w:val="22"/>
        </w:rPr>
        <w:lastRenderedPageBreak/>
        <w:t>V</w:t>
      </w: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>.</w:t>
      </w: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ab/>
      </w:r>
      <w:r>
        <w:rPr>
          <w:rFonts w:ascii="Calibri" w:hAnsi="Calibri" w:cs="Verdana"/>
          <w:b/>
          <w:bCs/>
          <w:color w:val="auto"/>
          <w:sz w:val="22"/>
          <w:szCs w:val="22"/>
        </w:rPr>
        <w:t>Kalkulacja przewidywanych kosztów realizacji zadania publicznego</w:t>
      </w:r>
    </w:p>
    <w:p w14:paraId="6A2E971E" w14:textId="77777777" w:rsidR="00CC1342" w:rsidRDefault="00CC1342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tbl>
      <w:tblPr>
        <w:tblW w:w="5777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30"/>
        <w:gridCol w:w="1340"/>
        <w:gridCol w:w="1261"/>
        <w:gridCol w:w="1331"/>
        <w:gridCol w:w="1135"/>
        <w:gridCol w:w="1416"/>
        <w:gridCol w:w="993"/>
        <w:gridCol w:w="1133"/>
        <w:gridCol w:w="993"/>
      </w:tblGrid>
      <w:tr w:rsidR="00CC1342" w:rsidRPr="003A2508" w14:paraId="67981CC3" w14:textId="77777777" w:rsidTr="00E500FF">
        <w:tc>
          <w:tcPr>
            <w:tcW w:w="5000" w:type="pct"/>
            <w:gridSpan w:val="9"/>
            <w:shd w:val="clear" w:color="auto" w:fill="DDD9C3"/>
            <w:vAlign w:val="center"/>
          </w:tcPr>
          <w:p w14:paraId="186848A5" w14:textId="77777777" w:rsidR="00CC1342" w:rsidRPr="00E500FF" w:rsidRDefault="00CC1342" w:rsidP="00E500FF">
            <w:pPr>
              <w:ind w:right="567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E500FF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V.A Zestawienie kosztów realizacji zadania</w:t>
            </w:r>
          </w:p>
          <w:p w14:paraId="73B7A73F" w14:textId="77777777" w:rsidR="00CC1342" w:rsidRPr="00E500FF" w:rsidRDefault="00CC1342" w:rsidP="00E500FF">
            <w:pPr>
              <w:jc w:val="both"/>
              <w:rPr>
                <w:rFonts w:ascii="Calibri" w:hAnsi="Calibri"/>
                <w:b/>
                <w:sz w:val="20"/>
              </w:rPr>
            </w:pPr>
            <w:r w:rsidRPr="00E500FF">
              <w:rPr>
                <w:rFonts w:ascii="Calibri" w:hAnsi="Calibri" w:cs="Calibri"/>
                <w:sz w:val="20"/>
              </w:rPr>
              <w:t xml:space="preserve">(w sekcji V-A należy skalkulować i zamieścić wszystkie koszty realizacji zadania niezależnie od źródła finansowania wskazanego </w:t>
            </w:r>
            <w:r w:rsidRPr="00E500FF">
              <w:rPr>
                <w:rFonts w:ascii="Calibri" w:hAnsi="Calibri" w:cs="Calibri"/>
                <w:sz w:val="20"/>
              </w:rPr>
              <w:br/>
              <w:t>w sekcji V-B)</w:t>
            </w:r>
          </w:p>
        </w:tc>
      </w:tr>
      <w:tr w:rsidR="00CC1342" w:rsidRPr="003A2508" w14:paraId="1895B7F8" w14:textId="77777777" w:rsidTr="00E500FF">
        <w:tc>
          <w:tcPr>
            <w:tcW w:w="484" w:type="pct"/>
            <w:vMerge w:val="restart"/>
            <w:shd w:val="clear" w:color="auto" w:fill="DDD9C3"/>
            <w:vAlign w:val="center"/>
          </w:tcPr>
          <w:p w14:paraId="51944EDD" w14:textId="77777777" w:rsidR="00CC1342" w:rsidRPr="00E500FF" w:rsidRDefault="00CC1342" w:rsidP="00E500FF">
            <w:pPr>
              <w:jc w:val="center"/>
              <w:rPr>
                <w:rFonts w:ascii="Calibri" w:hAnsi="Calibri"/>
                <w:b/>
                <w:sz w:val="20"/>
              </w:rPr>
            </w:pPr>
            <w:r w:rsidRPr="00E500FF">
              <w:rPr>
                <w:rFonts w:ascii="Calibri" w:hAnsi="Calibr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/>
            <w:vAlign w:val="center"/>
          </w:tcPr>
          <w:p w14:paraId="41A24EF3" w14:textId="77777777" w:rsidR="00CC1342" w:rsidRPr="00E500FF" w:rsidRDefault="00CC1342" w:rsidP="00E500FF">
            <w:pPr>
              <w:jc w:val="center"/>
              <w:rPr>
                <w:rFonts w:ascii="Calibri" w:hAnsi="Calibri"/>
                <w:b/>
                <w:sz w:val="20"/>
              </w:rPr>
            </w:pPr>
            <w:r w:rsidRPr="00E500FF">
              <w:rPr>
                <w:rFonts w:ascii="Calibri" w:hAnsi="Calibr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/>
            <w:vAlign w:val="center"/>
          </w:tcPr>
          <w:p w14:paraId="0ABB91E1" w14:textId="77777777" w:rsidR="00CC1342" w:rsidRPr="00E500FF" w:rsidRDefault="00CC1342" w:rsidP="00E500FF">
            <w:pPr>
              <w:jc w:val="center"/>
              <w:rPr>
                <w:rFonts w:ascii="Calibri" w:hAnsi="Calibri"/>
                <w:b/>
                <w:sz w:val="20"/>
              </w:rPr>
            </w:pPr>
            <w:r w:rsidRPr="00E500FF">
              <w:rPr>
                <w:rFonts w:ascii="Calibri" w:hAnsi="Calibri"/>
                <w:b/>
                <w:sz w:val="20"/>
              </w:rPr>
              <w:t>Rodzaj</w:t>
            </w:r>
          </w:p>
          <w:p w14:paraId="58D810CC" w14:textId="77777777" w:rsidR="00CC1342" w:rsidRPr="00E500FF" w:rsidRDefault="00CC1342" w:rsidP="00E500FF">
            <w:pPr>
              <w:jc w:val="center"/>
              <w:rPr>
                <w:rFonts w:ascii="Calibri" w:hAnsi="Calibri"/>
                <w:b/>
                <w:sz w:val="20"/>
              </w:rPr>
            </w:pPr>
            <w:r w:rsidRPr="00E500FF">
              <w:rPr>
                <w:rFonts w:ascii="Calibri" w:hAnsi="Calibr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/>
            <w:vAlign w:val="center"/>
          </w:tcPr>
          <w:p w14:paraId="74093474" w14:textId="77777777" w:rsidR="00CC1342" w:rsidRPr="00E500FF" w:rsidRDefault="00CC1342" w:rsidP="00E500FF">
            <w:pPr>
              <w:jc w:val="center"/>
              <w:rPr>
                <w:rFonts w:ascii="Calibri" w:hAnsi="Calibri"/>
                <w:b/>
                <w:sz w:val="20"/>
              </w:rPr>
            </w:pPr>
            <w:r w:rsidRPr="00E500FF">
              <w:rPr>
                <w:rFonts w:ascii="Calibri" w:hAnsi="Calibri"/>
                <w:b/>
                <w:sz w:val="20"/>
              </w:rPr>
              <w:t xml:space="preserve">Koszt jednostkowy </w:t>
            </w:r>
          </w:p>
          <w:p w14:paraId="202E37E2" w14:textId="77777777" w:rsidR="00CC1342" w:rsidRPr="00E500FF" w:rsidRDefault="00CC1342" w:rsidP="00E500FF">
            <w:pPr>
              <w:jc w:val="center"/>
              <w:rPr>
                <w:rFonts w:ascii="Calibri" w:hAnsi="Calibri"/>
                <w:b/>
                <w:sz w:val="20"/>
              </w:rPr>
            </w:pPr>
            <w:r w:rsidRPr="00E500FF">
              <w:rPr>
                <w:rFonts w:ascii="Calibri" w:hAnsi="Calibri"/>
                <w:b/>
                <w:sz w:val="20"/>
              </w:rPr>
              <w:t>[PLN]</w:t>
            </w:r>
          </w:p>
        </w:tc>
        <w:tc>
          <w:tcPr>
            <w:tcW w:w="534" w:type="pct"/>
            <w:vMerge w:val="restart"/>
            <w:shd w:val="clear" w:color="auto" w:fill="DDD9C3"/>
            <w:vAlign w:val="center"/>
          </w:tcPr>
          <w:p w14:paraId="2822A8C1" w14:textId="77777777" w:rsidR="00CC1342" w:rsidRPr="00E500FF" w:rsidRDefault="00CC1342" w:rsidP="00E500FF">
            <w:pPr>
              <w:jc w:val="center"/>
              <w:rPr>
                <w:rFonts w:ascii="Calibri" w:hAnsi="Calibri"/>
                <w:b/>
                <w:sz w:val="20"/>
              </w:rPr>
            </w:pPr>
            <w:r w:rsidRPr="00E500FF">
              <w:rPr>
                <w:rFonts w:ascii="Calibri" w:hAnsi="Calibr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/>
            <w:vAlign w:val="center"/>
          </w:tcPr>
          <w:p w14:paraId="54B0AACF" w14:textId="77777777" w:rsidR="00CC1342" w:rsidRPr="00E500FF" w:rsidRDefault="00CC1342" w:rsidP="00E500FF">
            <w:pPr>
              <w:jc w:val="center"/>
              <w:rPr>
                <w:rFonts w:ascii="Calibri" w:hAnsi="Calibri"/>
                <w:b/>
                <w:sz w:val="20"/>
              </w:rPr>
            </w:pPr>
            <w:r w:rsidRPr="00E500FF">
              <w:rPr>
                <w:rFonts w:ascii="Calibri" w:hAnsi="Calibri"/>
                <w:b/>
                <w:sz w:val="20"/>
              </w:rPr>
              <w:t>Wartość [PLN]</w:t>
            </w:r>
          </w:p>
        </w:tc>
      </w:tr>
      <w:tr w:rsidR="00CC1342" w:rsidRPr="003A2508" w14:paraId="192F39D2" w14:textId="77777777" w:rsidTr="00E500FF">
        <w:tc>
          <w:tcPr>
            <w:tcW w:w="484" w:type="pct"/>
            <w:vMerge/>
            <w:shd w:val="clear" w:color="auto" w:fill="DDD9C3"/>
            <w:vAlign w:val="center"/>
          </w:tcPr>
          <w:p w14:paraId="42BF66BB" w14:textId="77777777" w:rsidR="00CC1342" w:rsidRPr="00E500FF" w:rsidRDefault="00CC1342" w:rsidP="00E500FF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/>
            <w:vAlign w:val="center"/>
          </w:tcPr>
          <w:p w14:paraId="43D4F245" w14:textId="77777777" w:rsidR="00CC1342" w:rsidRPr="00E500FF" w:rsidRDefault="00CC1342" w:rsidP="00E500FF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/>
            <w:vAlign w:val="center"/>
          </w:tcPr>
          <w:p w14:paraId="5B5F0ED7" w14:textId="77777777" w:rsidR="00CC1342" w:rsidRPr="00E500FF" w:rsidRDefault="00CC1342" w:rsidP="00E500FF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/>
            <w:vAlign w:val="center"/>
          </w:tcPr>
          <w:p w14:paraId="68C93CC6" w14:textId="77777777" w:rsidR="00CC1342" w:rsidRPr="00E500FF" w:rsidRDefault="00CC1342" w:rsidP="00E500FF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/>
            <w:vAlign w:val="center"/>
          </w:tcPr>
          <w:p w14:paraId="0B2D5CA3" w14:textId="77777777" w:rsidR="00CC1342" w:rsidRPr="00E500FF" w:rsidRDefault="00CC1342" w:rsidP="00E500FF">
            <w:pPr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/>
            <w:vAlign w:val="center"/>
          </w:tcPr>
          <w:p w14:paraId="6647917C" w14:textId="77777777" w:rsidR="00CC1342" w:rsidRPr="00E500FF" w:rsidRDefault="00CC1342" w:rsidP="00E500FF">
            <w:pPr>
              <w:jc w:val="center"/>
              <w:rPr>
                <w:rFonts w:ascii="Calibri" w:hAnsi="Calibri"/>
                <w:b/>
                <w:sz w:val="20"/>
              </w:rPr>
            </w:pPr>
            <w:r w:rsidRPr="00E500FF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/>
            <w:vAlign w:val="center"/>
          </w:tcPr>
          <w:p w14:paraId="62A52BB2" w14:textId="77777777" w:rsidR="00CC1342" w:rsidRPr="00E500FF" w:rsidRDefault="00CC1342" w:rsidP="00E500FF">
            <w:pPr>
              <w:jc w:val="center"/>
              <w:rPr>
                <w:rFonts w:ascii="Calibri" w:hAnsi="Calibri"/>
                <w:b/>
                <w:sz w:val="20"/>
              </w:rPr>
            </w:pPr>
            <w:r w:rsidRPr="00E500FF">
              <w:rPr>
                <w:rFonts w:ascii="Calibri" w:hAnsi="Calibri"/>
                <w:b/>
                <w:sz w:val="20"/>
              </w:rPr>
              <w:t>Rok 1</w:t>
            </w:r>
          </w:p>
        </w:tc>
        <w:tc>
          <w:tcPr>
            <w:tcW w:w="533" w:type="pct"/>
            <w:shd w:val="clear" w:color="auto" w:fill="DDD9C3"/>
            <w:vAlign w:val="center"/>
          </w:tcPr>
          <w:p w14:paraId="758A29D9" w14:textId="77777777" w:rsidR="00CC1342" w:rsidRPr="00E500FF" w:rsidRDefault="00CC1342" w:rsidP="00E500FF">
            <w:pPr>
              <w:jc w:val="center"/>
              <w:rPr>
                <w:rFonts w:ascii="Calibri" w:hAnsi="Calibri"/>
                <w:b/>
                <w:sz w:val="20"/>
              </w:rPr>
            </w:pPr>
            <w:r w:rsidRPr="00E500FF">
              <w:rPr>
                <w:rFonts w:ascii="Calibri" w:hAnsi="Calibr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/>
            <w:vAlign w:val="center"/>
          </w:tcPr>
          <w:p w14:paraId="50745009" w14:textId="77777777" w:rsidR="00CC1342" w:rsidRPr="00E500FF" w:rsidRDefault="00CC1342" w:rsidP="00E500FF">
            <w:pPr>
              <w:jc w:val="center"/>
              <w:rPr>
                <w:rFonts w:ascii="Calibri" w:hAnsi="Calibri"/>
                <w:b/>
                <w:sz w:val="20"/>
                <w:vertAlign w:val="superscript"/>
              </w:rPr>
            </w:pPr>
            <w:r w:rsidRPr="00E500FF">
              <w:rPr>
                <w:rFonts w:ascii="Calibri" w:hAnsi="Calibri"/>
                <w:b/>
                <w:sz w:val="20"/>
              </w:rPr>
              <w:t>Rok 3</w:t>
            </w:r>
            <w:r w:rsidRPr="00E500FF">
              <w:rPr>
                <w:rStyle w:val="Odwoanieprzypisudolnego"/>
                <w:rFonts w:ascii="Calibri" w:hAnsi="Calibri"/>
                <w:b/>
                <w:sz w:val="20"/>
              </w:rPr>
              <w:footnoteReference w:id="4"/>
            </w:r>
            <w:r w:rsidRPr="00E500FF">
              <w:rPr>
                <w:rFonts w:ascii="Calibri" w:hAnsi="Calibri"/>
                <w:b/>
                <w:sz w:val="20"/>
                <w:vertAlign w:val="superscript"/>
              </w:rPr>
              <w:t>)</w:t>
            </w:r>
          </w:p>
        </w:tc>
      </w:tr>
      <w:tr w:rsidR="00CC1342" w:rsidRPr="003A2508" w14:paraId="47A49201" w14:textId="77777777" w:rsidTr="00E500FF">
        <w:tc>
          <w:tcPr>
            <w:tcW w:w="484" w:type="pct"/>
            <w:shd w:val="clear" w:color="auto" w:fill="DDD9C3"/>
          </w:tcPr>
          <w:p w14:paraId="43C9EAE1" w14:textId="77777777" w:rsidR="00CC1342" w:rsidRPr="00E500FF" w:rsidRDefault="00CC1342" w:rsidP="00323E2F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E500FF">
              <w:rPr>
                <w:rFonts w:ascii="Calibri" w:hAnsi="Calibri" w:cs="Calibr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/>
          </w:tcPr>
          <w:p w14:paraId="34449F6B" w14:textId="77777777" w:rsidR="00CC1342" w:rsidRPr="00E500FF" w:rsidRDefault="00CC1342" w:rsidP="00323E2F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E500FF">
              <w:rPr>
                <w:rFonts w:ascii="Calibri" w:hAnsi="Calibri" w:cs="Calibri"/>
                <w:b/>
                <w:sz w:val="18"/>
                <w:szCs w:val="20"/>
              </w:rPr>
              <w:t>Koszty realizacji działań</w:t>
            </w:r>
          </w:p>
        </w:tc>
      </w:tr>
      <w:tr w:rsidR="00CC1342" w:rsidRPr="003A2508" w14:paraId="40C693DF" w14:textId="77777777" w:rsidTr="00E500FF">
        <w:tc>
          <w:tcPr>
            <w:tcW w:w="484" w:type="pct"/>
          </w:tcPr>
          <w:p w14:paraId="0F820ACE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  <w:r w:rsidRPr="00E500FF">
              <w:rPr>
                <w:rFonts w:ascii="Calibri" w:hAnsi="Calibri" w:cs="Calibr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14:paraId="0AE53D88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  <w:r w:rsidRPr="00E500FF">
              <w:rPr>
                <w:rFonts w:ascii="Calibri" w:hAnsi="Calibri" w:cs="Calibr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14:paraId="177642D4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EEE903D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1204A1B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</w:tcPr>
          <w:p w14:paraId="1EC7AE66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6D7A488F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73E770F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6A3D84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CC1342" w:rsidRPr="003A2508" w14:paraId="15BE63D7" w14:textId="77777777" w:rsidTr="00E500FF">
        <w:tc>
          <w:tcPr>
            <w:tcW w:w="484" w:type="pct"/>
          </w:tcPr>
          <w:p w14:paraId="1D239E38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  <w:r w:rsidRPr="00E500FF">
              <w:rPr>
                <w:rFonts w:ascii="Calibri" w:hAnsi="Calibri" w:cs="Calibr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14:paraId="7A798A67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  <w:r w:rsidRPr="00E500FF"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23BF9D3C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8FFDE8B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B092282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</w:tcPr>
          <w:p w14:paraId="087DAEEB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8AC311B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0E4BA70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1D14E87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CC1342" w:rsidRPr="003A2508" w14:paraId="3E2DF7ED" w14:textId="77777777" w:rsidTr="00E500FF">
        <w:tc>
          <w:tcPr>
            <w:tcW w:w="484" w:type="pct"/>
          </w:tcPr>
          <w:p w14:paraId="4408FDEE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  <w:r w:rsidRPr="00E500FF">
              <w:rPr>
                <w:rFonts w:ascii="Calibri" w:hAnsi="Calibri" w:cs="Calibr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14:paraId="28027099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  <w:r w:rsidRPr="00E500FF"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00A66EF5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BFB6A86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7324F07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00E954C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826D5B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8AA39DC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57AAC3A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CC1342" w:rsidRPr="003A2508" w14:paraId="174DC254" w14:textId="77777777" w:rsidTr="00E500FF">
        <w:tc>
          <w:tcPr>
            <w:tcW w:w="484" w:type="pct"/>
          </w:tcPr>
          <w:p w14:paraId="048D042F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  <w:r w:rsidRPr="00E500FF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30E644AF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  <w:r w:rsidRPr="00E500FF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0CE5BD9A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</w:tcPr>
          <w:p w14:paraId="64A7701F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</w:tcPr>
          <w:p w14:paraId="0685316D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EC5E61C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9198CE6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43F2D64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6BD4D5D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CC1342" w:rsidRPr="003A2508" w14:paraId="1ABA492D" w14:textId="77777777" w:rsidTr="00E500FF">
        <w:tc>
          <w:tcPr>
            <w:tcW w:w="484" w:type="pct"/>
          </w:tcPr>
          <w:p w14:paraId="1D24C651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  <w:r w:rsidRPr="00E500FF">
              <w:rPr>
                <w:rFonts w:ascii="Calibri" w:hAnsi="Calibri" w:cs="Calibr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14:paraId="26D8D4F0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  <w:r w:rsidRPr="00E500FF">
              <w:rPr>
                <w:rFonts w:ascii="Calibri" w:hAnsi="Calibri" w:cs="Calibr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14:paraId="676DC7E9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</w:tcPr>
          <w:p w14:paraId="799B35D8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26D9781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15A0967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6279095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6E267A4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6AECB4E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CC1342" w:rsidRPr="003A2508" w14:paraId="2E7FC080" w14:textId="77777777" w:rsidTr="00E500FF">
        <w:tc>
          <w:tcPr>
            <w:tcW w:w="484" w:type="pct"/>
          </w:tcPr>
          <w:p w14:paraId="77961504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  <w:r w:rsidRPr="00E500FF">
              <w:rPr>
                <w:rFonts w:ascii="Calibri" w:hAnsi="Calibri" w:cs="Calibr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14:paraId="53B13A34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  <w:r w:rsidRPr="00E500FF"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5112D18E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</w:tcPr>
          <w:p w14:paraId="59FE074E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</w:tcPr>
          <w:p w14:paraId="016B298F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</w:tcPr>
          <w:p w14:paraId="07260DD9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9EDE877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6FC1023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F03C3EA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CC1342" w:rsidRPr="003A2508" w14:paraId="770F40CB" w14:textId="77777777" w:rsidTr="00E500FF">
        <w:tc>
          <w:tcPr>
            <w:tcW w:w="484" w:type="pct"/>
          </w:tcPr>
          <w:p w14:paraId="7608B5D4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  <w:r w:rsidRPr="00E500FF">
              <w:rPr>
                <w:rFonts w:ascii="Calibri" w:hAnsi="Calibri" w:cs="Calibr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14:paraId="47348338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  <w:r w:rsidRPr="00E500FF"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49AE943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5F39B17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D917C79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</w:tcPr>
          <w:p w14:paraId="016113DD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443B9F7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541E072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B4C3EBA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CC1342" w:rsidRPr="003A2508" w14:paraId="146ECBE1" w14:textId="77777777" w:rsidTr="00E500FF">
        <w:tc>
          <w:tcPr>
            <w:tcW w:w="484" w:type="pct"/>
          </w:tcPr>
          <w:p w14:paraId="1F359E64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  <w:r w:rsidRPr="00E500FF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670A1281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  <w:r w:rsidRPr="00E500FF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0874D734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5708E6E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A14CFB4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</w:tcPr>
          <w:p w14:paraId="1B70F9A5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825ECD5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14:paraId="41FB8291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68CCD0B0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CC1342" w:rsidRPr="003A2508" w14:paraId="0B715BA2" w14:textId="77777777" w:rsidTr="00E500FF">
        <w:tc>
          <w:tcPr>
            <w:tcW w:w="484" w:type="pct"/>
          </w:tcPr>
          <w:p w14:paraId="79902557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  <w:r w:rsidRPr="00E500FF">
              <w:rPr>
                <w:rFonts w:ascii="Calibri" w:hAnsi="Calibri" w:cs="Calibr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14:paraId="29F57A0F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  <w:r w:rsidRPr="00E500FF">
              <w:rPr>
                <w:rFonts w:ascii="Calibri" w:hAnsi="Calibri" w:cs="Calibr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14:paraId="49586A3D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</w:tcPr>
          <w:p w14:paraId="5FF0895D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</w:tcPr>
          <w:p w14:paraId="29D2A182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</w:tcPr>
          <w:p w14:paraId="108AC136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622E4F2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3B5F7D2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6F12050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CC1342" w:rsidRPr="003A2508" w14:paraId="3F2FC659" w14:textId="77777777" w:rsidTr="00E500FF">
        <w:tc>
          <w:tcPr>
            <w:tcW w:w="484" w:type="pct"/>
          </w:tcPr>
          <w:p w14:paraId="16D4FCAB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  <w:r w:rsidRPr="00E500FF">
              <w:rPr>
                <w:rFonts w:ascii="Calibri" w:hAnsi="Calibri" w:cs="Calibr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14:paraId="03EDE30C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  <w:r w:rsidRPr="00E500FF"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582BFC4E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A7B17FA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F538AEA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3051C95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6265759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7F1B54C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EC4CE6B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CC1342" w:rsidRPr="003A2508" w14:paraId="64F243B5" w14:textId="77777777" w:rsidTr="00E500FF">
        <w:tc>
          <w:tcPr>
            <w:tcW w:w="484" w:type="pct"/>
          </w:tcPr>
          <w:p w14:paraId="26D91841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  <w:r w:rsidRPr="00E500FF">
              <w:rPr>
                <w:rFonts w:ascii="Calibri" w:hAnsi="Calibri" w:cs="Calibr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14:paraId="718439DF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  <w:r w:rsidRPr="00E500FF"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78AD0C0E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1B47298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</w:tcPr>
          <w:p w14:paraId="229CEE4A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96E41C7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5DE78A4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2C6DD1C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1D311E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CC1342" w:rsidRPr="003A2508" w14:paraId="0BAEABB2" w14:textId="77777777" w:rsidTr="00E500FF">
        <w:tc>
          <w:tcPr>
            <w:tcW w:w="484" w:type="pct"/>
          </w:tcPr>
          <w:p w14:paraId="3D1C61AD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  <w:r w:rsidRPr="00E500FF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04DC0B69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  <w:r w:rsidRPr="00E500FF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08AE5B4B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3F0FCCD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F1F12EC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</w:tcPr>
          <w:p w14:paraId="1625C865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2858A75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81D7416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CFB31B4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CC1342" w:rsidRPr="003A2508" w14:paraId="041E75A5" w14:textId="77777777" w:rsidTr="00E500FF">
        <w:tc>
          <w:tcPr>
            <w:tcW w:w="2867" w:type="pct"/>
            <w:gridSpan w:val="5"/>
            <w:shd w:val="clear" w:color="auto" w:fill="DDD9C3"/>
          </w:tcPr>
          <w:p w14:paraId="46FD9552" w14:textId="77777777" w:rsidR="00CC1342" w:rsidRPr="00E500FF" w:rsidRDefault="00CC1342" w:rsidP="00323E2F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E500FF">
              <w:rPr>
                <w:rFonts w:ascii="Calibri" w:hAnsi="Calibri" w:cs="Calibr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14:paraId="09563379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B0163C7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F5D9353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E99C50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CC1342" w:rsidRPr="003A2508" w14:paraId="31ABCE39" w14:textId="77777777" w:rsidTr="00E500FF">
        <w:tc>
          <w:tcPr>
            <w:tcW w:w="484" w:type="pct"/>
            <w:shd w:val="clear" w:color="auto" w:fill="DDD9C3"/>
          </w:tcPr>
          <w:p w14:paraId="1F93E07C" w14:textId="77777777" w:rsidR="00CC1342" w:rsidRPr="00E500FF" w:rsidRDefault="00CC1342" w:rsidP="00323E2F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E500FF">
              <w:rPr>
                <w:rFonts w:ascii="Calibri" w:hAnsi="Calibri" w:cs="Calibr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/>
          </w:tcPr>
          <w:p w14:paraId="0717A89A" w14:textId="77777777" w:rsidR="00CC1342" w:rsidRPr="00E500FF" w:rsidRDefault="00CC1342" w:rsidP="00323E2F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E500FF">
              <w:rPr>
                <w:rFonts w:ascii="Calibri" w:hAnsi="Calibri" w:cs="Calibri"/>
                <w:b/>
                <w:sz w:val="18"/>
                <w:szCs w:val="20"/>
              </w:rPr>
              <w:t>Koszty administracyjne</w:t>
            </w:r>
          </w:p>
        </w:tc>
      </w:tr>
      <w:tr w:rsidR="00CC1342" w:rsidRPr="003A2508" w14:paraId="3AE95209" w14:textId="77777777" w:rsidTr="00E500FF">
        <w:tc>
          <w:tcPr>
            <w:tcW w:w="484" w:type="pct"/>
          </w:tcPr>
          <w:p w14:paraId="271335FA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  <w:r w:rsidRPr="00E500FF">
              <w:rPr>
                <w:rFonts w:ascii="Calibri" w:hAnsi="Calibri" w:cs="Calibr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14:paraId="270A866C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  <w:r w:rsidRPr="00E500FF">
              <w:rPr>
                <w:rFonts w:ascii="Calibri" w:hAnsi="Calibri" w:cs="Calibr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59D3A577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77FA3F8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6C21D7C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FF20752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30FB67F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14:paraId="4CD8FA95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B11F4CE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CC1342" w:rsidRPr="003A2508" w14:paraId="44F568D4" w14:textId="77777777" w:rsidTr="00E500FF">
        <w:tc>
          <w:tcPr>
            <w:tcW w:w="484" w:type="pct"/>
          </w:tcPr>
          <w:p w14:paraId="23FCFCE3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  <w:r w:rsidRPr="00E500FF">
              <w:rPr>
                <w:rFonts w:ascii="Calibri" w:hAnsi="Calibri" w:cs="Calibr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14:paraId="3B7E4D3B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  <w:r w:rsidRPr="00E500FF">
              <w:rPr>
                <w:rFonts w:ascii="Calibri" w:hAnsi="Calibri" w:cs="Calibr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7765B62F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40B1C8B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</w:tcPr>
          <w:p w14:paraId="0952B087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</w:tcPr>
          <w:p w14:paraId="444AEF14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9C2A969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BE9DE24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5FBB903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CC1342" w:rsidRPr="003A2508" w14:paraId="5BAB8C2B" w14:textId="77777777" w:rsidTr="00E500FF">
        <w:tc>
          <w:tcPr>
            <w:tcW w:w="484" w:type="pct"/>
          </w:tcPr>
          <w:p w14:paraId="15C36476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  <w:r w:rsidRPr="00E500FF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03F1B55F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  <w:r w:rsidRPr="00E500FF">
              <w:rPr>
                <w:rFonts w:ascii="Calibri" w:hAnsi="Calibri" w:cs="Calibr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6AC7C152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C504F64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4" w:type="pct"/>
          </w:tcPr>
          <w:p w14:paraId="000278B0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9DCA4BE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0A8FEB1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E3FA2B2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A514AB3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CC1342" w:rsidRPr="003A2508" w14:paraId="5613565D" w14:textId="77777777" w:rsidTr="00E500FF">
        <w:tc>
          <w:tcPr>
            <w:tcW w:w="2867" w:type="pct"/>
            <w:gridSpan w:val="5"/>
            <w:shd w:val="clear" w:color="auto" w:fill="DDD9C3"/>
          </w:tcPr>
          <w:p w14:paraId="5F2D30F9" w14:textId="77777777" w:rsidR="00CC1342" w:rsidRPr="00E500FF" w:rsidRDefault="00CC1342" w:rsidP="00323E2F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E500FF">
              <w:rPr>
                <w:rFonts w:ascii="Calibri" w:hAnsi="Calibri" w:cs="Calibr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14:paraId="63BCBB1D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A632EA3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A00FAA8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9CD7E6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CC1342" w:rsidRPr="003A2508" w14:paraId="2F9A90BE" w14:textId="77777777" w:rsidTr="00E500FF">
        <w:tc>
          <w:tcPr>
            <w:tcW w:w="2867" w:type="pct"/>
            <w:gridSpan w:val="5"/>
            <w:shd w:val="clear" w:color="auto" w:fill="DDD9C3"/>
          </w:tcPr>
          <w:p w14:paraId="3EE51663" w14:textId="77777777" w:rsidR="00CC1342" w:rsidRPr="00E500FF" w:rsidRDefault="00CC1342" w:rsidP="00323E2F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E500FF">
              <w:rPr>
                <w:rFonts w:ascii="Calibri" w:hAnsi="Calibri" w:cs="Calibr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14:paraId="7598B452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E4A9E41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FA6162F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1ADB235" w14:textId="77777777" w:rsidR="00CC1342" w:rsidRPr="00E500FF" w:rsidRDefault="00CC1342" w:rsidP="00323E2F">
            <w:pPr>
              <w:rPr>
                <w:rFonts w:ascii="Calibri" w:hAnsi="Calibri" w:cs="Calibri"/>
                <w:sz w:val="18"/>
                <w:szCs w:val="20"/>
              </w:rPr>
            </w:pPr>
          </w:p>
        </w:tc>
      </w:tr>
    </w:tbl>
    <w:p w14:paraId="57AF9BAB" w14:textId="77777777" w:rsidR="00CC1342" w:rsidRDefault="00CC1342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5816"/>
        <w:gridCol w:w="2123"/>
        <w:gridCol w:w="2126"/>
      </w:tblGrid>
      <w:tr w:rsidR="00CC1342" w:rsidRPr="00E617D8" w14:paraId="5373DFE4" w14:textId="77777777" w:rsidTr="00E500FF">
        <w:tc>
          <w:tcPr>
            <w:tcW w:w="10632" w:type="dxa"/>
            <w:gridSpan w:val="4"/>
            <w:shd w:val="clear" w:color="auto" w:fill="DDD9C3"/>
          </w:tcPr>
          <w:p w14:paraId="06F3D660" w14:textId="77777777" w:rsidR="00CC1342" w:rsidRPr="00E500FF" w:rsidRDefault="00CC1342" w:rsidP="00E500FF">
            <w:pPr>
              <w:jc w:val="both"/>
              <w:rPr>
                <w:rFonts w:ascii="Calibri" w:hAnsi="Calibri"/>
                <w:b/>
                <w:sz w:val="20"/>
              </w:rPr>
            </w:pPr>
            <w:r w:rsidRPr="00E500FF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V.B Źródła finansowania kosztów realizacji zadania</w:t>
            </w:r>
          </w:p>
        </w:tc>
      </w:tr>
      <w:tr w:rsidR="00CC1342" w:rsidRPr="00E617D8" w14:paraId="6C39E3EA" w14:textId="77777777" w:rsidTr="00E500FF">
        <w:tc>
          <w:tcPr>
            <w:tcW w:w="567" w:type="dxa"/>
            <w:shd w:val="clear" w:color="auto" w:fill="DDD9C3"/>
          </w:tcPr>
          <w:p w14:paraId="1F60FE74" w14:textId="77777777" w:rsidR="00CC1342" w:rsidRPr="00E500FF" w:rsidRDefault="00CC1342" w:rsidP="00E500FF">
            <w:pPr>
              <w:jc w:val="center"/>
              <w:rPr>
                <w:rFonts w:ascii="Calibri" w:hAnsi="Calibri"/>
                <w:b/>
                <w:sz w:val="20"/>
              </w:rPr>
            </w:pPr>
            <w:r w:rsidRPr="00E500FF">
              <w:rPr>
                <w:rFonts w:ascii="Calibri" w:hAnsi="Calibr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/>
          </w:tcPr>
          <w:p w14:paraId="670E6CB3" w14:textId="77777777" w:rsidR="00CC1342" w:rsidRPr="00E500FF" w:rsidRDefault="00CC1342" w:rsidP="00E500FF">
            <w:pPr>
              <w:jc w:val="center"/>
              <w:rPr>
                <w:rFonts w:ascii="Calibri" w:hAnsi="Calibri"/>
                <w:b/>
                <w:sz w:val="20"/>
              </w:rPr>
            </w:pPr>
            <w:r w:rsidRPr="00E500FF">
              <w:rPr>
                <w:rFonts w:ascii="Calibri" w:hAnsi="Calibr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/>
          </w:tcPr>
          <w:p w14:paraId="2F6CF096" w14:textId="77777777" w:rsidR="00CC1342" w:rsidRPr="00E500FF" w:rsidRDefault="00CC1342" w:rsidP="00E500FF">
            <w:pPr>
              <w:jc w:val="center"/>
              <w:rPr>
                <w:rFonts w:ascii="Calibri" w:hAnsi="Calibri"/>
                <w:b/>
                <w:sz w:val="20"/>
              </w:rPr>
            </w:pPr>
            <w:r w:rsidRPr="00E500FF">
              <w:rPr>
                <w:rFonts w:ascii="Calibri" w:hAnsi="Calibri"/>
                <w:b/>
                <w:sz w:val="20"/>
              </w:rPr>
              <w:t>Wartość [PLN]</w:t>
            </w:r>
          </w:p>
        </w:tc>
        <w:tc>
          <w:tcPr>
            <w:tcW w:w="2126" w:type="dxa"/>
            <w:shd w:val="clear" w:color="auto" w:fill="DDD9C3"/>
          </w:tcPr>
          <w:p w14:paraId="01567101" w14:textId="77777777" w:rsidR="00CC1342" w:rsidRPr="00E500FF" w:rsidRDefault="00CC1342" w:rsidP="00E500FF">
            <w:pPr>
              <w:jc w:val="center"/>
              <w:rPr>
                <w:rFonts w:ascii="Calibri" w:hAnsi="Calibri"/>
                <w:b/>
                <w:sz w:val="20"/>
              </w:rPr>
            </w:pPr>
            <w:r w:rsidRPr="00E500FF">
              <w:rPr>
                <w:rFonts w:ascii="Calibri" w:hAnsi="Calibri"/>
                <w:b/>
                <w:sz w:val="20"/>
              </w:rPr>
              <w:t>Udział [%]</w:t>
            </w:r>
          </w:p>
        </w:tc>
      </w:tr>
      <w:tr w:rsidR="00CC1342" w:rsidRPr="00E617D8" w14:paraId="093EEC21" w14:textId="77777777" w:rsidTr="00E500FF">
        <w:tc>
          <w:tcPr>
            <w:tcW w:w="567" w:type="dxa"/>
            <w:shd w:val="clear" w:color="auto" w:fill="DDD9C3"/>
          </w:tcPr>
          <w:p w14:paraId="03E97CD4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  <w:r w:rsidRPr="00E500FF">
              <w:rPr>
                <w:rFonts w:ascii="Calibri" w:hAnsi="Calibr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/>
          </w:tcPr>
          <w:p w14:paraId="2F667090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  <w:r w:rsidRPr="00E500FF">
              <w:rPr>
                <w:rFonts w:ascii="Calibri" w:hAnsi="Calibr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14:paraId="07F909DA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126" w:type="dxa"/>
          </w:tcPr>
          <w:p w14:paraId="77FB92E2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  <w:r w:rsidRPr="00E500FF">
              <w:rPr>
                <w:rFonts w:ascii="Calibri" w:hAnsi="Calibri"/>
                <w:sz w:val="20"/>
              </w:rPr>
              <w:t>100</w:t>
            </w:r>
          </w:p>
        </w:tc>
      </w:tr>
      <w:tr w:rsidR="00CC1342" w:rsidRPr="00E617D8" w14:paraId="4BD7502F" w14:textId="77777777" w:rsidTr="00E500FF">
        <w:tc>
          <w:tcPr>
            <w:tcW w:w="567" w:type="dxa"/>
            <w:shd w:val="clear" w:color="auto" w:fill="DDD9C3"/>
          </w:tcPr>
          <w:p w14:paraId="4DF56390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  <w:r w:rsidRPr="00E500FF">
              <w:rPr>
                <w:rFonts w:ascii="Calibri" w:hAnsi="Calibr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/>
          </w:tcPr>
          <w:p w14:paraId="59F96048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  <w:r w:rsidRPr="00E500FF">
              <w:rPr>
                <w:rFonts w:ascii="Calibri" w:hAnsi="Calibr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14:paraId="4EEF833F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126" w:type="dxa"/>
          </w:tcPr>
          <w:p w14:paraId="558AE09A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</w:tr>
      <w:tr w:rsidR="00CC1342" w:rsidRPr="00E617D8" w14:paraId="2534F12B" w14:textId="77777777" w:rsidTr="00E500FF">
        <w:tc>
          <w:tcPr>
            <w:tcW w:w="567" w:type="dxa"/>
            <w:shd w:val="clear" w:color="auto" w:fill="DDD9C3"/>
          </w:tcPr>
          <w:p w14:paraId="1E2BE58E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  <w:r w:rsidRPr="00E500FF">
              <w:rPr>
                <w:rFonts w:ascii="Calibri" w:hAnsi="Calibr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/>
          </w:tcPr>
          <w:p w14:paraId="15124132" w14:textId="77777777" w:rsidR="00CC1342" w:rsidRPr="00E500FF" w:rsidRDefault="00CC1342" w:rsidP="00323E2F">
            <w:pPr>
              <w:rPr>
                <w:rFonts w:ascii="Calibri" w:hAnsi="Calibri"/>
                <w:sz w:val="20"/>
                <w:vertAlign w:val="superscript"/>
              </w:rPr>
            </w:pPr>
            <w:r w:rsidRPr="00E500FF">
              <w:rPr>
                <w:rFonts w:ascii="Calibri" w:hAnsi="Calibri"/>
                <w:sz w:val="20"/>
              </w:rPr>
              <w:t>Wkład własny</w:t>
            </w:r>
            <w:r w:rsidRPr="00E500FF">
              <w:rPr>
                <w:rStyle w:val="Odwoanieprzypisudolnego"/>
                <w:rFonts w:ascii="Calibri" w:hAnsi="Calibri"/>
                <w:sz w:val="20"/>
              </w:rPr>
              <w:footnoteReference w:id="5"/>
            </w:r>
            <w:r w:rsidRPr="00E500FF">
              <w:rPr>
                <w:rFonts w:ascii="Calibri" w:hAnsi="Calibr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14:paraId="785BCF03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126" w:type="dxa"/>
          </w:tcPr>
          <w:p w14:paraId="75219A9A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</w:tr>
      <w:tr w:rsidR="00CC1342" w:rsidRPr="00E617D8" w14:paraId="471F0B88" w14:textId="77777777" w:rsidTr="00E500FF">
        <w:tc>
          <w:tcPr>
            <w:tcW w:w="567" w:type="dxa"/>
            <w:shd w:val="clear" w:color="auto" w:fill="DDD9C3"/>
          </w:tcPr>
          <w:p w14:paraId="7B14D5C2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  <w:r w:rsidRPr="00E500FF">
              <w:rPr>
                <w:rFonts w:ascii="Calibri" w:hAnsi="Calibr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/>
          </w:tcPr>
          <w:p w14:paraId="69597D31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  <w:r w:rsidRPr="00E500FF">
              <w:rPr>
                <w:rFonts w:ascii="Calibri" w:hAnsi="Calibr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14:paraId="2924BB9C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126" w:type="dxa"/>
          </w:tcPr>
          <w:p w14:paraId="013E1E5A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</w:tr>
      <w:tr w:rsidR="00CC1342" w:rsidRPr="00E617D8" w14:paraId="17369E0D" w14:textId="77777777" w:rsidTr="00E500FF">
        <w:tc>
          <w:tcPr>
            <w:tcW w:w="567" w:type="dxa"/>
            <w:shd w:val="clear" w:color="auto" w:fill="DDD9C3"/>
          </w:tcPr>
          <w:p w14:paraId="0D0A3A06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  <w:r w:rsidRPr="00E500FF">
              <w:rPr>
                <w:rFonts w:ascii="Calibri" w:hAnsi="Calibr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/>
          </w:tcPr>
          <w:p w14:paraId="5C60C069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  <w:r w:rsidRPr="00E500FF">
              <w:rPr>
                <w:rFonts w:ascii="Calibri" w:hAnsi="Calibri"/>
                <w:sz w:val="20"/>
              </w:rPr>
              <w:t>Wkład własny niefinansowy (osobowy i rzeczowy)</w:t>
            </w:r>
          </w:p>
        </w:tc>
        <w:tc>
          <w:tcPr>
            <w:tcW w:w="2123" w:type="dxa"/>
          </w:tcPr>
          <w:p w14:paraId="06C259E2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126" w:type="dxa"/>
          </w:tcPr>
          <w:p w14:paraId="68FEEF7E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</w:tr>
      <w:tr w:rsidR="00CC1342" w:rsidRPr="00E617D8" w14:paraId="79991F27" w14:textId="77777777" w:rsidTr="00E500FF">
        <w:tc>
          <w:tcPr>
            <w:tcW w:w="567" w:type="dxa"/>
            <w:shd w:val="clear" w:color="auto" w:fill="DDD9C3"/>
          </w:tcPr>
          <w:p w14:paraId="255A1411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  <w:r w:rsidRPr="00E500FF">
              <w:rPr>
                <w:rFonts w:ascii="Calibri" w:hAnsi="Calibr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/>
          </w:tcPr>
          <w:p w14:paraId="0BC0A4A0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  <w:r w:rsidRPr="00E500FF">
              <w:rPr>
                <w:rFonts w:ascii="Calibri" w:hAnsi="Calibr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14:paraId="7878366F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126" w:type="dxa"/>
          </w:tcPr>
          <w:p w14:paraId="36CD35E3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</w:tr>
    </w:tbl>
    <w:p w14:paraId="024D0545" w14:textId="77777777" w:rsidR="00CC1342" w:rsidRDefault="00CC1342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4399"/>
        <w:gridCol w:w="1413"/>
        <w:gridCol w:w="1418"/>
        <w:gridCol w:w="1417"/>
        <w:gridCol w:w="1418"/>
      </w:tblGrid>
      <w:tr w:rsidR="00CC1342" w:rsidRPr="00E617D8" w14:paraId="455127B8" w14:textId="77777777" w:rsidTr="00E500FF">
        <w:tc>
          <w:tcPr>
            <w:tcW w:w="10632" w:type="dxa"/>
            <w:gridSpan w:val="6"/>
            <w:shd w:val="clear" w:color="auto" w:fill="DDD9C3"/>
          </w:tcPr>
          <w:p w14:paraId="5FCFE355" w14:textId="77777777" w:rsidR="00CC1342" w:rsidRPr="00E500FF" w:rsidRDefault="00CC1342" w:rsidP="00E500FF">
            <w:pPr>
              <w:jc w:val="both"/>
              <w:rPr>
                <w:rFonts w:ascii="Calibri" w:hAnsi="Calibri"/>
                <w:b/>
                <w:sz w:val="20"/>
              </w:rPr>
            </w:pPr>
            <w:r w:rsidRPr="00E500FF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V.C Podział kosztów realizacji zadania pomiędzy oferentów</w:t>
            </w:r>
            <w:r w:rsidRPr="00E500FF">
              <w:rPr>
                <w:rStyle w:val="Odwoanieprzypisudolnego"/>
                <w:rFonts w:ascii="Calibri" w:hAnsi="Calibri" w:cs="Calibri"/>
                <w:b/>
                <w:color w:val="auto"/>
                <w:sz w:val="20"/>
                <w:szCs w:val="20"/>
              </w:rPr>
              <w:footnoteReference w:id="6"/>
            </w:r>
            <w:r w:rsidRPr="00E500FF">
              <w:rPr>
                <w:rFonts w:ascii="Calibri" w:hAnsi="Calibr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CC1342" w:rsidRPr="00E617D8" w14:paraId="178DA55C" w14:textId="77777777" w:rsidTr="00E500FF">
        <w:tc>
          <w:tcPr>
            <w:tcW w:w="567" w:type="dxa"/>
            <w:shd w:val="clear" w:color="auto" w:fill="DDD9C3"/>
            <w:vAlign w:val="center"/>
          </w:tcPr>
          <w:p w14:paraId="556DA7A4" w14:textId="77777777" w:rsidR="00CC1342" w:rsidRPr="00E500FF" w:rsidRDefault="00CC1342" w:rsidP="00E500FF">
            <w:pPr>
              <w:jc w:val="center"/>
              <w:rPr>
                <w:rFonts w:ascii="Calibri" w:hAnsi="Calibri"/>
                <w:b/>
                <w:sz w:val="20"/>
              </w:rPr>
            </w:pPr>
            <w:r w:rsidRPr="00E500FF">
              <w:rPr>
                <w:rFonts w:ascii="Calibri" w:hAnsi="Calibr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/>
          </w:tcPr>
          <w:p w14:paraId="6AC52AB3" w14:textId="77777777" w:rsidR="00CC1342" w:rsidRPr="00E500FF" w:rsidRDefault="00CC1342" w:rsidP="00E500FF">
            <w:pPr>
              <w:jc w:val="center"/>
              <w:rPr>
                <w:rFonts w:ascii="Calibri" w:hAnsi="Calibri"/>
                <w:b/>
                <w:sz w:val="20"/>
              </w:rPr>
            </w:pPr>
            <w:r w:rsidRPr="00E500FF">
              <w:rPr>
                <w:rFonts w:ascii="Calibri" w:hAnsi="Calibr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/>
            <w:vAlign w:val="center"/>
          </w:tcPr>
          <w:p w14:paraId="2903F2FD" w14:textId="77777777" w:rsidR="00CC1342" w:rsidRPr="00E500FF" w:rsidRDefault="00CC1342" w:rsidP="00E500FF">
            <w:pPr>
              <w:jc w:val="center"/>
              <w:rPr>
                <w:rFonts w:ascii="Calibri" w:hAnsi="Calibri"/>
                <w:b/>
                <w:sz w:val="20"/>
              </w:rPr>
            </w:pPr>
            <w:r w:rsidRPr="00E500FF">
              <w:rPr>
                <w:rFonts w:ascii="Calibri" w:hAnsi="Calibri"/>
                <w:b/>
                <w:sz w:val="20"/>
              </w:rPr>
              <w:t>Wartość [PLN]</w:t>
            </w:r>
          </w:p>
        </w:tc>
      </w:tr>
      <w:tr w:rsidR="00CC1342" w:rsidRPr="00E617D8" w14:paraId="0180EEB3" w14:textId="77777777" w:rsidTr="00E500FF">
        <w:tc>
          <w:tcPr>
            <w:tcW w:w="4966" w:type="dxa"/>
            <w:gridSpan w:val="2"/>
          </w:tcPr>
          <w:p w14:paraId="300D7EE8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3" w:type="dxa"/>
            <w:shd w:val="clear" w:color="auto" w:fill="DDD9C3"/>
          </w:tcPr>
          <w:p w14:paraId="10CA64DF" w14:textId="77777777" w:rsidR="00CC1342" w:rsidRPr="00E500FF" w:rsidRDefault="00CC1342" w:rsidP="00323E2F">
            <w:pPr>
              <w:rPr>
                <w:rFonts w:ascii="Calibri" w:hAnsi="Calibri"/>
                <w:b/>
                <w:sz w:val="20"/>
              </w:rPr>
            </w:pPr>
            <w:r w:rsidRPr="00E500FF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/>
          </w:tcPr>
          <w:p w14:paraId="3F8C89A4" w14:textId="77777777" w:rsidR="00CC1342" w:rsidRPr="00E500FF" w:rsidRDefault="00CC1342" w:rsidP="00323E2F">
            <w:pPr>
              <w:rPr>
                <w:rFonts w:ascii="Calibri" w:hAnsi="Calibri"/>
                <w:b/>
                <w:sz w:val="20"/>
              </w:rPr>
            </w:pPr>
            <w:r w:rsidRPr="00E500FF">
              <w:rPr>
                <w:rFonts w:ascii="Calibri" w:hAnsi="Calibr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/>
          </w:tcPr>
          <w:p w14:paraId="0D892F20" w14:textId="77777777" w:rsidR="00CC1342" w:rsidRPr="00E500FF" w:rsidRDefault="00CC1342" w:rsidP="00323E2F">
            <w:pPr>
              <w:rPr>
                <w:rFonts w:ascii="Calibri" w:hAnsi="Calibri"/>
                <w:b/>
                <w:sz w:val="20"/>
              </w:rPr>
            </w:pPr>
            <w:r w:rsidRPr="00E500FF">
              <w:rPr>
                <w:rFonts w:ascii="Calibri" w:hAnsi="Calibr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/>
          </w:tcPr>
          <w:p w14:paraId="62E18A3B" w14:textId="77777777" w:rsidR="00CC1342" w:rsidRPr="00E500FF" w:rsidRDefault="00CC1342" w:rsidP="00323E2F">
            <w:pPr>
              <w:rPr>
                <w:rFonts w:ascii="Calibri" w:hAnsi="Calibri"/>
                <w:b/>
                <w:sz w:val="20"/>
                <w:vertAlign w:val="superscript"/>
              </w:rPr>
            </w:pPr>
            <w:r w:rsidRPr="00E500FF">
              <w:rPr>
                <w:rFonts w:ascii="Calibri" w:hAnsi="Calibri"/>
                <w:b/>
                <w:sz w:val="20"/>
              </w:rPr>
              <w:t>Rok 3</w:t>
            </w:r>
            <w:r w:rsidRPr="00E500FF">
              <w:rPr>
                <w:rStyle w:val="Odwoanieprzypisudolnego"/>
                <w:rFonts w:ascii="Calibri" w:hAnsi="Calibri"/>
                <w:b/>
                <w:sz w:val="20"/>
              </w:rPr>
              <w:footnoteReference w:id="7"/>
            </w:r>
            <w:r w:rsidRPr="00E500FF">
              <w:rPr>
                <w:rFonts w:ascii="Calibri" w:hAnsi="Calibri"/>
                <w:b/>
                <w:sz w:val="20"/>
                <w:vertAlign w:val="superscript"/>
              </w:rPr>
              <w:t>)</w:t>
            </w:r>
          </w:p>
        </w:tc>
      </w:tr>
      <w:tr w:rsidR="00CC1342" w:rsidRPr="00E617D8" w14:paraId="5A3E0D75" w14:textId="77777777" w:rsidTr="00E500FF">
        <w:tc>
          <w:tcPr>
            <w:tcW w:w="567" w:type="dxa"/>
            <w:shd w:val="clear" w:color="auto" w:fill="DDD9C3"/>
          </w:tcPr>
          <w:p w14:paraId="4A5206C5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  <w:r w:rsidRPr="00E500FF">
              <w:rPr>
                <w:rFonts w:ascii="Calibri" w:hAnsi="Calibr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/>
          </w:tcPr>
          <w:p w14:paraId="47DA80D2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  <w:r w:rsidRPr="00E500FF">
              <w:rPr>
                <w:rFonts w:ascii="Calibri" w:hAnsi="Calibri"/>
                <w:sz w:val="20"/>
              </w:rPr>
              <w:t>Oferent 1</w:t>
            </w:r>
          </w:p>
        </w:tc>
        <w:tc>
          <w:tcPr>
            <w:tcW w:w="1413" w:type="dxa"/>
          </w:tcPr>
          <w:p w14:paraId="248CC1A5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</w:tcPr>
          <w:p w14:paraId="46EDAA1D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7" w:type="dxa"/>
          </w:tcPr>
          <w:p w14:paraId="26A3E5D7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</w:tcPr>
          <w:p w14:paraId="78B531A2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</w:tr>
      <w:tr w:rsidR="00CC1342" w:rsidRPr="00E617D8" w14:paraId="5BE97379" w14:textId="77777777" w:rsidTr="00E500FF">
        <w:tc>
          <w:tcPr>
            <w:tcW w:w="567" w:type="dxa"/>
            <w:shd w:val="clear" w:color="auto" w:fill="DDD9C3"/>
          </w:tcPr>
          <w:p w14:paraId="19973A37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  <w:r w:rsidRPr="00E500FF">
              <w:rPr>
                <w:rFonts w:ascii="Calibri" w:hAnsi="Calibr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/>
          </w:tcPr>
          <w:p w14:paraId="59A11B5B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  <w:r w:rsidRPr="00E500FF">
              <w:rPr>
                <w:rFonts w:ascii="Calibri" w:hAnsi="Calibri"/>
                <w:sz w:val="20"/>
              </w:rPr>
              <w:t>Oferent 2</w:t>
            </w:r>
          </w:p>
        </w:tc>
        <w:tc>
          <w:tcPr>
            <w:tcW w:w="1413" w:type="dxa"/>
          </w:tcPr>
          <w:p w14:paraId="14A367EC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</w:tcPr>
          <w:p w14:paraId="5BD697DB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7" w:type="dxa"/>
          </w:tcPr>
          <w:p w14:paraId="528CA591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</w:tcPr>
          <w:p w14:paraId="78B892ED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</w:tr>
      <w:tr w:rsidR="00CC1342" w:rsidRPr="00E617D8" w14:paraId="75AB8A67" w14:textId="77777777" w:rsidTr="00E500FF">
        <w:trPr>
          <w:trHeight w:val="199"/>
        </w:trPr>
        <w:tc>
          <w:tcPr>
            <w:tcW w:w="567" w:type="dxa"/>
            <w:shd w:val="clear" w:color="auto" w:fill="DDD9C3"/>
          </w:tcPr>
          <w:p w14:paraId="25FFE005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  <w:r w:rsidRPr="00E500FF">
              <w:rPr>
                <w:rFonts w:ascii="Calibri" w:hAnsi="Calibr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/>
          </w:tcPr>
          <w:p w14:paraId="6441EB58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  <w:r w:rsidRPr="00E500FF">
              <w:rPr>
                <w:rFonts w:ascii="Calibri" w:hAnsi="Calibri"/>
                <w:sz w:val="20"/>
              </w:rPr>
              <w:t>Oferent 3</w:t>
            </w:r>
          </w:p>
        </w:tc>
        <w:tc>
          <w:tcPr>
            <w:tcW w:w="1413" w:type="dxa"/>
          </w:tcPr>
          <w:p w14:paraId="4FEE6C67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</w:tcPr>
          <w:p w14:paraId="08C198AB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7" w:type="dxa"/>
          </w:tcPr>
          <w:p w14:paraId="060A8528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</w:tcPr>
          <w:p w14:paraId="5CA30960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</w:tr>
      <w:tr w:rsidR="00CC1342" w:rsidRPr="00E617D8" w14:paraId="2C702B50" w14:textId="77777777" w:rsidTr="00E500FF">
        <w:tc>
          <w:tcPr>
            <w:tcW w:w="567" w:type="dxa"/>
          </w:tcPr>
          <w:p w14:paraId="50E98C26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  <w:tc>
          <w:tcPr>
            <w:tcW w:w="4399" w:type="dxa"/>
          </w:tcPr>
          <w:p w14:paraId="2AB27C07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  <w:r w:rsidRPr="00E500FF">
              <w:rPr>
                <w:rFonts w:ascii="Calibri" w:hAnsi="Calibri"/>
                <w:sz w:val="20"/>
              </w:rPr>
              <w:t>…</w:t>
            </w:r>
          </w:p>
        </w:tc>
        <w:tc>
          <w:tcPr>
            <w:tcW w:w="1413" w:type="dxa"/>
          </w:tcPr>
          <w:p w14:paraId="1C4CD370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</w:tcPr>
          <w:p w14:paraId="4A5840AF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7" w:type="dxa"/>
          </w:tcPr>
          <w:p w14:paraId="36B660FA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</w:tcPr>
          <w:p w14:paraId="0DB323C6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</w:tr>
      <w:tr w:rsidR="00CC1342" w:rsidRPr="00E617D8" w14:paraId="3C9F2392" w14:textId="77777777" w:rsidTr="00E500FF">
        <w:tc>
          <w:tcPr>
            <w:tcW w:w="4966" w:type="dxa"/>
            <w:gridSpan w:val="2"/>
            <w:shd w:val="clear" w:color="auto" w:fill="DDD9C3"/>
          </w:tcPr>
          <w:p w14:paraId="663A615F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  <w:r w:rsidRPr="00E500FF">
              <w:rPr>
                <w:rFonts w:ascii="Calibri" w:hAnsi="Calibr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68B65406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</w:tcPr>
          <w:p w14:paraId="35C25434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7" w:type="dxa"/>
          </w:tcPr>
          <w:p w14:paraId="7B25298D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18" w:type="dxa"/>
          </w:tcPr>
          <w:p w14:paraId="5BB7FE2E" w14:textId="77777777" w:rsidR="00CC1342" w:rsidRPr="00E500FF" w:rsidRDefault="00CC1342" w:rsidP="00323E2F">
            <w:pPr>
              <w:rPr>
                <w:rFonts w:ascii="Calibri" w:hAnsi="Calibri"/>
                <w:sz w:val="20"/>
              </w:rPr>
            </w:pPr>
          </w:p>
        </w:tc>
      </w:tr>
    </w:tbl>
    <w:p w14:paraId="4024715B" w14:textId="77777777" w:rsidR="00CC1342" w:rsidRDefault="00CC1342" w:rsidP="00124BDD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color w:val="auto"/>
          <w:sz w:val="20"/>
          <w:szCs w:val="20"/>
        </w:rPr>
      </w:pPr>
    </w:p>
    <w:p w14:paraId="511D7751" w14:textId="77777777" w:rsidR="00CC1342" w:rsidRPr="00E617D8" w:rsidRDefault="00CC1342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>V</w:t>
      </w:r>
      <w:r>
        <w:rPr>
          <w:rFonts w:ascii="Calibri" w:hAnsi="Calibri" w:cs="Verdana"/>
          <w:b/>
          <w:bCs/>
          <w:color w:val="auto"/>
          <w:sz w:val="22"/>
          <w:szCs w:val="22"/>
        </w:rPr>
        <w:t>I</w:t>
      </w: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>.</w:t>
      </w: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ab/>
      </w:r>
      <w:r>
        <w:rPr>
          <w:rFonts w:ascii="Calibri" w:hAnsi="Calibri" w:cs="Verdana"/>
          <w:b/>
          <w:bCs/>
          <w:color w:val="auto"/>
          <w:sz w:val="22"/>
          <w:szCs w:val="22"/>
        </w:rPr>
        <w:t>Inne informacje</w:t>
      </w:r>
    </w:p>
    <w:p w14:paraId="72772E4C" w14:textId="77777777" w:rsidR="00CC1342" w:rsidRPr="00D97AAD" w:rsidRDefault="00CC1342" w:rsidP="00BF2058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600"/>
      </w:tblGrid>
      <w:tr w:rsidR="00CC1342" w:rsidRPr="00D97AAD" w14:paraId="12832008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80B93" w14:textId="77777777" w:rsidR="00CC1342" w:rsidRPr="008B5E56" w:rsidRDefault="00CC1342" w:rsidP="008B5E56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 w:rsidRPr="008B5E56">
              <w:rPr>
                <w:rFonts w:ascii="Calibri" w:hAnsi="Calibri" w:cs="Calibr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3E20EAE2" w14:textId="77777777" w:rsidR="00CC1342" w:rsidRPr="008B5E56" w:rsidRDefault="00CC1342" w:rsidP="008B5E56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b/>
                <w:sz w:val="20"/>
                <w:szCs w:val="20"/>
              </w:rPr>
            </w:pPr>
            <w:r w:rsidRPr="008B5E56">
              <w:rPr>
                <w:rFonts w:ascii="Calibri" w:hAnsi="Calibri" w:cs="Calibr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0FDFA9D6" w14:textId="77777777" w:rsidR="00CC1342" w:rsidRPr="008B5E56" w:rsidRDefault="00CC1342" w:rsidP="008B5E56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="Calibri" w:hAnsi="Calibri" w:cs="Calibri"/>
                <w:b/>
                <w:sz w:val="20"/>
                <w:szCs w:val="20"/>
              </w:rPr>
              <w:t xml:space="preserve">Inne działania, </w:t>
            </w:r>
            <w:r w:rsidRPr="008B5E56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które mogą mieć znaczenie przy ocenie oferty, w tym odnoszące się do kalkulacji przewidywanych kosztów oraz oświadczeń zawartych w sekcji VII.</w:t>
            </w:r>
          </w:p>
        </w:tc>
      </w:tr>
      <w:tr w:rsidR="00CC1342" w:rsidRPr="00D97AAD" w14:paraId="47879F93" w14:textId="77777777" w:rsidTr="00B30C3E">
        <w:trPr>
          <w:trHeight w:val="557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0899B" w14:textId="77777777" w:rsidR="00CC1342" w:rsidRPr="00D97AAD" w:rsidRDefault="00CC1342" w:rsidP="00BC375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14:paraId="375BC9B7" w14:textId="77777777" w:rsidR="00CC1342" w:rsidRPr="00D97AAD" w:rsidRDefault="00CC1342" w:rsidP="00BC375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14:paraId="5756331E" w14:textId="77777777" w:rsidR="00CC1342" w:rsidRPr="00D97AAD" w:rsidRDefault="00CC1342" w:rsidP="00BC375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14:paraId="20F3E43C" w14:textId="77777777" w:rsidR="00CC1342" w:rsidRPr="00D97AAD" w:rsidRDefault="00CC1342" w:rsidP="00BC375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</w:tbl>
    <w:p w14:paraId="390192B5" w14:textId="77777777" w:rsidR="00CC1342" w:rsidRDefault="00CC1342" w:rsidP="00E24F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8"/>
          <w:szCs w:val="18"/>
        </w:rPr>
      </w:pPr>
    </w:p>
    <w:p w14:paraId="0C660E76" w14:textId="77777777" w:rsidR="00CC1342" w:rsidRPr="00E617D8" w:rsidRDefault="00CC1342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>V</w:t>
      </w:r>
      <w:r>
        <w:rPr>
          <w:rFonts w:ascii="Calibri" w:hAnsi="Calibri" w:cs="Verdana"/>
          <w:b/>
          <w:bCs/>
          <w:color w:val="auto"/>
          <w:sz w:val="22"/>
          <w:szCs w:val="22"/>
        </w:rPr>
        <w:t>II</w:t>
      </w: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>.</w:t>
      </w: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ab/>
      </w:r>
      <w:r>
        <w:rPr>
          <w:rFonts w:ascii="Calibri" w:hAnsi="Calibri" w:cs="Verdana"/>
          <w:b/>
          <w:bCs/>
          <w:color w:val="auto"/>
          <w:sz w:val="22"/>
          <w:szCs w:val="22"/>
        </w:rPr>
        <w:t>Oświadczenia</w:t>
      </w:r>
    </w:p>
    <w:p w14:paraId="42457D23" w14:textId="77777777" w:rsidR="00CC1342" w:rsidRDefault="00CC1342" w:rsidP="00E24F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8"/>
          <w:szCs w:val="18"/>
        </w:rPr>
      </w:pPr>
    </w:p>
    <w:p w14:paraId="7EDE915C" w14:textId="77777777" w:rsidR="00CC1342" w:rsidRDefault="00CC1342" w:rsidP="00E24F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8"/>
          <w:szCs w:val="18"/>
        </w:rPr>
      </w:pPr>
      <w:r>
        <w:rPr>
          <w:rFonts w:ascii="Calibri" w:hAnsi="Calibri" w:cs="Verdana"/>
          <w:color w:val="auto"/>
          <w:sz w:val="18"/>
          <w:szCs w:val="18"/>
        </w:rPr>
        <w:t>Oświadczam(-m</w:t>
      </w:r>
      <w:r w:rsidRPr="00D97AAD">
        <w:rPr>
          <w:rFonts w:ascii="Calibri" w:hAnsi="Calibri" w:cs="Verdana"/>
          <w:color w:val="auto"/>
          <w:sz w:val="18"/>
          <w:szCs w:val="18"/>
        </w:rPr>
        <w:t>y)</w:t>
      </w:r>
      <w:r>
        <w:rPr>
          <w:rFonts w:ascii="Calibri" w:hAnsi="Calibri" w:cs="Verdana"/>
          <w:color w:val="auto"/>
          <w:sz w:val="18"/>
          <w:szCs w:val="18"/>
        </w:rPr>
        <w:t>,</w:t>
      </w:r>
      <w:r w:rsidRPr="00D97AAD">
        <w:rPr>
          <w:rFonts w:ascii="Calibri" w:hAnsi="Calibri" w:cs="Verdana"/>
          <w:color w:val="auto"/>
          <w:sz w:val="18"/>
          <w:szCs w:val="18"/>
        </w:rPr>
        <w:t xml:space="preserve"> że:</w:t>
      </w:r>
    </w:p>
    <w:p w14:paraId="3B7B7AF8" w14:textId="77777777" w:rsidR="00CC1342" w:rsidRPr="00D97AAD" w:rsidRDefault="00CC1342" w:rsidP="00E24F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8"/>
          <w:szCs w:val="18"/>
        </w:rPr>
      </w:pPr>
    </w:p>
    <w:p w14:paraId="0B296260" w14:textId="77777777" w:rsidR="00CC1342" w:rsidRPr="00D97AAD" w:rsidRDefault="00CC1342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D97AAD">
        <w:rPr>
          <w:rFonts w:ascii="Calibri" w:hAnsi="Calibri" w:cs="Verdana"/>
          <w:color w:val="auto"/>
          <w:sz w:val="18"/>
          <w:szCs w:val="18"/>
        </w:rPr>
        <w:t>1)</w:t>
      </w:r>
      <w:r w:rsidRPr="00D97AAD">
        <w:rPr>
          <w:rFonts w:ascii="Calibri" w:hAnsi="Calibri" w:cs="Verdana"/>
          <w:color w:val="auto"/>
          <w:sz w:val="18"/>
          <w:szCs w:val="18"/>
        </w:rPr>
        <w:tab/>
      </w:r>
      <w:smartTag w:uri="urn:schemas-microsoft-com:office:smarttags" w:element="PersonName">
        <w:r w:rsidRPr="00D97AAD">
          <w:rPr>
            <w:rFonts w:ascii="Calibri" w:hAnsi="Calibri" w:cs="Verdana"/>
            <w:color w:val="auto"/>
            <w:sz w:val="18"/>
            <w:szCs w:val="18"/>
          </w:rPr>
          <w:t>pro</w:t>
        </w:r>
      </w:smartTag>
      <w:r w:rsidRPr="00D97AAD">
        <w:rPr>
          <w:rFonts w:ascii="Calibri" w:hAnsi="Calibri" w:cs="Verdana"/>
          <w:color w:val="auto"/>
          <w:sz w:val="18"/>
          <w:szCs w:val="18"/>
        </w:rPr>
        <w:t xml:space="preserve">ponowane zadanie publiczne będzie realizowane wyłącznie w zakresie działalności pożytku publicznego </w:t>
      </w:r>
      <w:r>
        <w:rPr>
          <w:rFonts w:ascii="Calibri" w:hAnsi="Calibri" w:cs="Verdana"/>
          <w:color w:val="auto"/>
          <w:sz w:val="18"/>
          <w:szCs w:val="18"/>
        </w:rPr>
        <w:br/>
        <w:t>oferenta</w:t>
      </w:r>
      <w:r w:rsidRPr="00D97AAD">
        <w:rPr>
          <w:rFonts w:ascii="Calibri" w:hAnsi="Calibri" w:cs="Verdana"/>
          <w:color w:val="auto"/>
          <w:sz w:val="18"/>
          <w:szCs w:val="18"/>
        </w:rPr>
        <w:t>(-</w:t>
      </w:r>
      <w:proofErr w:type="spellStart"/>
      <w:r>
        <w:rPr>
          <w:rFonts w:ascii="Calibri" w:hAnsi="Calibri" w:cs="Verdana"/>
          <w:color w:val="auto"/>
          <w:sz w:val="18"/>
          <w:szCs w:val="18"/>
        </w:rPr>
        <w:t>t</w:t>
      </w:r>
      <w:r w:rsidRPr="00D97AAD">
        <w:rPr>
          <w:rFonts w:ascii="Calibri" w:hAnsi="Calibr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="Calibri" w:hAnsi="Calibri" w:cs="Verdana"/>
          <w:color w:val="auto"/>
          <w:sz w:val="18"/>
          <w:szCs w:val="18"/>
        </w:rPr>
        <w:t>);</w:t>
      </w:r>
    </w:p>
    <w:p w14:paraId="4DAFAE07" w14:textId="77777777" w:rsidR="00CC1342" w:rsidRPr="00D97AAD" w:rsidRDefault="00CC1342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D97AAD">
        <w:rPr>
          <w:rFonts w:ascii="Calibri" w:hAnsi="Calibri" w:cs="Verdana"/>
          <w:color w:val="auto"/>
          <w:sz w:val="18"/>
          <w:szCs w:val="18"/>
        </w:rPr>
        <w:t xml:space="preserve">2)   pobieranie świadczeń pieniężnych będzie się odbywać wyłącznie w ramach </w:t>
      </w:r>
      <w:smartTag w:uri="urn:schemas-microsoft-com:office:smarttags" w:element="PersonName">
        <w:r w:rsidRPr="00D97AAD">
          <w:rPr>
            <w:rFonts w:ascii="Calibri" w:hAnsi="Calibri" w:cs="Verdana"/>
            <w:color w:val="auto"/>
            <w:sz w:val="18"/>
            <w:szCs w:val="18"/>
          </w:rPr>
          <w:t>pro</w:t>
        </w:r>
      </w:smartTag>
      <w:r w:rsidRPr="00D97AAD">
        <w:rPr>
          <w:rFonts w:ascii="Calibri" w:hAnsi="Calibri" w:cs="Verdana"/>
          <w:color w:val="auto"/>
          <w:sz w:val="18"/>
          <w:szCs w:val="18"/>
        </w:rPr>
        <w:t xml:space="preserve">wadzonej odpłatnej działalności pożytku publicznego; </w:t>
      </w:r>
    </w:p>
    <w:p w14:paraId="67B42260" w14:textId="77777777" w:rsidR="00CC1342" w:rsidRPr="00D97AAD" w:rsidRDefault="00CC1342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D97AAD">
        <w:rPr>
          <w:rFonts w:ascii="Calibri" w:hAnsi="Calibri" w:cs="Verdana"/>
          <w:color w:val="auto"/>
          <w:sz w:val="18"/>
          <w:szCs w:val="18"/>
        </w:rPr>
        <w:t>3)</w:t>
      </w:r>
      <w:r w:rsidRPr="00D97AAD">
        <w:rPr>
          <w:rFonts w:ascii="Calibri" w:hAnsi="Calibri" w:cs="Verdana"/>
          <w:color w:val="auto"/>
          <w:sz w:val="18"/>
          <w:szCs w:val="18"/>
        </w:rPr>
        <w:tab/>
        <w:t>oferent*</w:t>
      </w:r>
      <w:r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D97AAD">
        <w:rPr>
          <w:rFonts w:ascii="Calibri" w:hAnsi="Calibri" w:cs="Verdana"/>
          <w:color w:val="auto"/>
          <w:sz w:val="18"/>
          <w:szCs w:val="18"/>
        </w:rPr>
        <w:t>/</w:t>
      </w:r>
      <w:r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D97AAD">
        <w:rPr>
          <w:rFonts w:ascii="Calibri" w:hAnsi="Calibri" w:cs="Verdana"/>
          <w:color w:val="auto"/>
          <w:sz w:val="18"/>
          <w:szCs w:val="18"/>
        </w:rPr>
        <w:t>oferenci* składaj</w:t>
      </w:r>
      <w:r>
        <w:rPr>
          <w:rFonts w:ascii="Calibri" w:hAnsi="Calibri" w:cs="Verdana"/>
          <w:color w:val="auto"/>
          <w:sz w:val="18"/>
          <w:szCs w:val="18"/>
        </w:rPr>
        <w:t xml:space="preserve">ący niniejszą ofertę nie zalega(-ją)* </w:t>
      </w:r>
      <w:r w:rsidRPr="00D97AAD">
        <w:rPr>
          <w:rFonts w:ascii="Calibri" w:hAnsi="Calibri" w:cs="Verdana"/>
          <w:color w:val="auto"/>
          <w:sz w:val="18"/>
          <w:szCs w:val="18"/>
        </w:rPr>
        <w:t>/</w:t>
      </w:r>
      <w:r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D97AAD">
        <w:rPr>
          <w:rFonts w:ascii="Calibri" w:hAnsi="Calibri" w:cs="Verdana"/>
          <w:color w:val="auto"/>
          <w:sz w:val="18"/>
          <w:szCs w:val="18"/>
        </w:rPr>
        <w:t>zalega(-ją)* z opłacaniem należności z tytułu zobowiązań podatkowych;</w:t>
      </w:r>
    </w:p>
    <w:p w14:paraId="0497A2EE" w14:textId="77777777" w:rsidR="00CC1342" w:rsidRPr="00D97AAD" w:rsidRDefault="00CC1342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D97AAD">
        <w:rPr>
          <w:rFonts w:ascii="Calibri" w:hAnsi="Calibri" w:cs="Verdana"/>
          <w:color w:val="auto"/>
          <w:sz w:val="18"/>
          <w:szCs w:val="18"/>
        </w:rPr>
        <w:t>4) oferent*</w:t>
      </w:r>
      <w:r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D97AAD">
        <w:rPr>
          <w:rFonts w:ascii="Calibri" w:hAnsi="Calibri" w:cs="Verdana"/>
          <w:color w:val="auto"/>
          <w:sz w:val="18"/>
          <w:szCs w:val="18"/>
        </w:rPr>
        <w:t>/</w:t>
      </w:r>
      <w:r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D97AAD">
        <w:rPr>
          <w:rFonts w:ascii="Calibri" w:hAnsi="Calibri" w:cs="Verdana"/>
          <w:color w:val="auto"/>
          <w:sz w:val="18"/>
          <w:szCs w:val="18"/>
        </w:rPr>
        <w:t>oferenci* składaj</w:t>
      </w:r>
      <w:r>
        <w:rPr>
          <w:rFonts w:ascii="Calibri" w:hAnsi="Calibri" w:cs="Verdana"/>
          <w:color w:val="auto"/>
          <w:sz w:val="18"/>
          <w:szCs w:val="18"/>
        </w:rPr>
        <w:t xml:space="preserve">ący niniejszą ofertę nie zalega(-ją)* </w:t>
      </w:r>
      <w:r w:rsidRPr="00D97AAD">
        <w:rPr>
          <w:rFonts w:ascii="Calibri" w:hAnsi="Calibri" w:cs="Verdana"/>
          <w:color w:val="auto"/>
          <w:sz w:val="18"/>
          <w:szCs w:val="18"/>
        </w:rPr>
        <w:t>/</w:t>
      </w:r>
      <w:r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D97AAD">
        <w:rPr>
          <w:rFonts w:ascii="Calibri" w:hAnsi="Calibr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48524712" w14:textId="77777777" w:rsidR="00CC1342" w:rsidRPr="00D97AAD" w:rsidRDefault="00CC1342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D97AAD">
        <w:rPr>
          <w:rFonts w:ascii="Calibri" w:hAnsi="Calibri" w:cs="Verdana"/>
          <w:color w:val="auto"/>
          <w:sz w:val="18"/>
          <w:szCs w:val="18"/>
        </w:rPr>
        <w:t>5)</w:t>
      </w:r>
      <w:r w:rsidRPr="00D97AAD">
        <w:rPr>
          <w:rFonts w:ascii="Calibri" w:hAnsi="Calibri" w:cs="Verdana"/>
          <w:color w:val="auto"/>
          <w:sz w:val="18"/>
          <w:szCs w:val="18"/>
        </w:rPr>
        <w:tab/>
        <w:t>dane zawarte w części II niniejszej oferty są zgodne z Krajowym Rejestrem Sądowym*</w:t>
      </w:r>
      <w:r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D97AAD">
        <w:rPr>
          <w:rFonts w:ascii="Calibri" w:hAnsi="Calibri" w:cs="Verdana"/>
          <w:color w:val="auto"/>
          <w:sz w:val="18"/>
          <w:szCs w:val="18"/>
        </w:rPr>
        <w:t>/</w:t>
      </w:r>
      <w:r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D97AAD">
        <w:rPr>
          <w:rFonts w:ascii="Calibri" w:hAnsi="Calibri" w:cs="Verdana"/>
          <w:color w:val="auto"/>
          <w:sz w:val="18"/>
          <w:szCs w:val="18"/>
        </w:rPr>
        <w:t>właściwą ewidencją*;</w:t>
      </w:r>
    </w:p>
    <w:p w14:paraId="177D69BD" w14:textId="77777777" w:rsidR="00CC1342" w:rsidRPr="00D97AAD" w:rsidRDefault="00CC1342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D97AAD">
        <w:rPr>
          <w:rFonts w:ascii="Calibri" w:hAnsi="Calibri" w:cs="Verdana"/>
          <w:color w:val="auto"/>
          <w:sz w:val="18"/>
          <w:szCs w:val="18"/>
        </w:rPr>
        <w:t>6)</w:t>
      </w:r>
      <w:r w:rsidRPr="00D97AAD">
        <w:rPr>
          <w:rFonts w:ascii="Calibri" w:hAnsi="Calibri" w:cs="Verdana"/>
          <w:color w:val="auto"/>
          <w:sz w:val="18"/>
          <w:szCs w:val="18"/>
        </w:rPr>
        <w:tab/>
        <w:t xml:space="preserve">wszystkie informacje podane w ofercie oraz załącznikach są zgodne z aktualnym stanem prawnym </w:t>
      </w:r>
      <w:r w:rsidRPr="00D97AAD">
        <w:rPr>
          <w:rFonts w:ascii="Calibri" w:hAnsi="Calibri" w:cs="Verdana"/>
          <w:color w:val="auto"/>
          <w:sz w:val="18"/>
          <w:szCs w:val="18"/>
        </w:rPr>
        <w:br/>
        <w:t>i faktycznym;</w:t>
      </w:r>
    </w:p>
    <w:p w14:paraId="414E363A" w14:textId="77777777" w:rsidR="00CC1342" w:rsidRDefault="00CC1342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D97AAD">
        <w:rPr>
          <w:rFonts w:ascii="Calibri" w:hAnsi="Calibri" w:cs="Verdana"/>
          <w:color w:val="auto"/>
          <w:sz w:val="18"/>
          <w:szCs w:val="18"/>
        </w:rPr>
        <w:t>7)</w:t>
      </w:r>
      <w:r>
        <w:rPr>
          <w:rFonts w:ascii="Calibri" w:hAnsi="Calibri" w:cs="Verdana"/>
          <w:color w:val="auto"/>
          <w:sz w:val="18"/>
          <w:szCs w:val="18"/>
        </w:rPr>
        <w:tab/>
      </w:r>
      <w:r w:rsidRPr="00D97AAD">
        <w:rPr>
          <w:rFonts w:ascii="Calibri" w:hAnsi="Calibr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="Calibri" w:hAnsi="Calibri" w:cs="Verdana"/>
          <w:color w:val="auto"/>
          <w:sz w:val="18"/>
          <w:szCs w:val="18"/>
        </w:rPr>
        <w:br/>
        <w:t>i przekazywaniem danych osobowych, a także w</w:t>
      </w:r>
      <w:smartTag w:uri="urn:schemas-microsoft-com:office:smarttags" w:element="PersonName">
        <w:r w:rsidRPr="00D97AAD">
          <w:rPr>
            <w:rFonts w:ascii="Calibri" w:hAnsi="Calibri" w:cs="Verdana"/>
            <w:color w:val="auto"/>
            <w:sz w:val="18"/>
            <w:szCs w:val="18"/>
          </w:rPr>
          <w:t>pro</w:t>
        </w:r>
      </w:smartTag>
      <w:r w:rsidRPr="00D97AAD">
        <w:rPr>
          <w:rFonts w:ascii="Calibri" w:hAnsi="Calibri" w:cs="Verdana"/>
          <w:color w:val="auto"/>
          <w:sz w:val="18"/>
          <w:szCs w:val="18"/>
        </w:rPr>
        <w:t>wadzaniem ich do systemów informatycznych, osoby, których</w:t>
      </w:r>
      <w:r w:rsidRPr="00C65320"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D97AAD">
        <w:rPr>
          <w:rFonts w:ascii="Calibri" w:hAnsi="Calibri" w:cs="Verdana"/>
          <w:color w:val="auto"/>
          <w:sz w:val="18"/>
          <w:szCs w:val="18"/>
        </w:rPr>
        <w:t xml:space="preserve">dotyczą te dane, złożyły stosowne oświadczenia zgodnie </w:t>
      </w:r>
      <w:r>
        <w:rPr>
          <w:rFonts w:ascii="Calibri" w:hAnsi="Calibri" w:cs="Verdana"/>
          <w:color w:val="auto"/>
          <w:sz w:val="18"/>
          <w:szCs w:val="18"/>
        </w:rPr>
        <w:t xml:space="preserve">z przepisami o ochronie danych osobowych. </w:t>
      </w:r>
    </w:p>
    <w:p w14:paraId="70831C3E" w14:textId="77777777" w:rsidR="00CC1342" w:rsidRPr="00D97AAD" w:rsidRDefault="00CC1342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</w:p>
    <w:p w14:paraId="70DF7A2B" w14:textId="77777777" w:rsidR="00CC1342" w:rsidRPr="00D97AAD" w:rsidRDefault="00CC1342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20"/>
          <w:szCs w:val="20"/>
        </w:rPr>
      </w:pPr>
    </w:p>
    <w:p w14:paraId="485EC95E" w14:textId="77777777" w:rsidR="00CC1342" w:rsidRPr="00D97AAD" w:rsidRDefault="00CC1342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D97AAD">
        <w:rPr>
          <w:rFonts w:ascii="Calibri" w:hAnsi="Calibri" w:cs="Verdana"/>
          <w:color w:val="auto"/>
          <w:sz w:val="20"/>
          <w:szCs w:val="20"/>
        </w:rPr>
        <w:t>.................................................................</w:t>
      </w:r>
      <w:r w:rsidRPr="009F735C">
        <w:rPr>
          <w:rFonts w:ascii="Calibri" w:hAnsi="Calibri" w:cs="Verdana"/>
          <w:color w:val="auto"/>
          <w:sz w:val="20"/>
          <w:szCs w:val="20"/>
        </w:rPr>
        <w:t xml:space="preserve"> </w:t>
      </w:r>
      <w:r>
        <w:rPr>
          <w:rFonts w:ascii="Calibri" w:hAnsi="Calibri" w:cs="Verdana"/>
          <w:color w:val="auto"/>
          <w:sz w:val="20"/>
          <w:szCs w:val="20"/>
        </w:rPr>
        <w:t xml:space="preserve">                                                       </w:t>
      </w:r>
      <w:r w:rsidRPr="00D97AAD">
        <w:rPr>
          <w:rFonts w:ascii="Calibri" w:hAnsi="Calibri" w:cs="Verdana"/>
          <w:color w:val="auto"/>
          <w:sz w:val="20"/>
          <w:szCs w:val="20"/>
        </w:rPr>
        <w:t>Data ........................................................</w:t>
      </w:r>
    </w:p>
    <w:p w14:paraId="775FFDD3" w14:textId="77777777" w:rsidR="00CC1342" w:rsidRPr="00D97AAD" w:rsidRDefault="00CC1342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D97AAD">
        <w:rPr>
          <w:rFonts w:ascii="Calibri" w:hAnsi="Calibri" w:cs="Verdana"/>
          <w:color w:val="auto"/>
          <w:sz w:val="20"/>
          <w:szCs w:val="20"/>
        </w:rPr>
        <w:t>.................................................................</w:t>
      </w:r>
    </w:p>
    <w:p w14:paraId="38999053" w14:textId="77777777" w:rsidR="00CC1342" w:rsidRPr="00D97AAD" w:rsidRDefault="00CC1342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D97AAD">
        <w:rPr>
          <w:rFonts w:ascii="Calibri" w:hAnsi="Calibri" w:cs="Verdana"/>
          <w:color w:val="auto"/>
          <w:sz w:val="20"/>
          <w:szCs w:val="20"/>
        </w:rPr>
        <w:t>.................................................................</w:t>
      </w:r>
    </w:p>
    <w:p w14:paraId="76427F9D" w14:textId="77777777" w:rsidR="00CC1342" w:rsidRPr="00F56D0C" w:rsidRDefault="00CC1342" w:rsidP="00B01A54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6"/>
          <w:szCs w:val="16"/>
        </w:rPr>
      </w:pPr>
      <w:r w:rsidRPr="00F56D0C">
        <w:rPr>
          <w:rFonts w:ascii="Calibri" w:hAnsi="Calibri" w:cs="Verdana"/>
          <w:color w:val="auto"/>
          <w:sz w:val="16"/>
          <w:szCs w:val="16"/>
        </w:rPr>
        <w:t xml:space="preserve">(podpis osoby upoważnionej lub podpisy </w:t>
      </w:r>
    </w:p>
    <w:p w14:paraId="7026A477" w14:textId="77777777" w:rsidR="00CC1342" w:rsidRPr="00F56D0C" w:rsidRDefault="00CC1342" w:rsidP="00B01A54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6"/>
          <w:szCs w:val="16"/>
        </w:rPr>
      </w:pPr>
      <w:r w:rsidRPr="00F56D0C">
        <w:rPr>
          <w:rFonts w:ascii="Calibri" w:hAnsi="Calibri" w:cs="Verdana"/>
          <w:color w:val="auto"/>
          <w:sz w:val="16"/>
          <w:szCs w:val="16"/>
        </w:rPr>
        <w:t xml:space="preserve">osób upoważnionych do składania oświadczeń </w:t>
      </w:r>
    </w:p>
    <w:p w14:paraId="158061F1" w14:textId="77777777" w:rsidR="00CC1342" w:rsidRPr="00D97AAD" w:rsidRDefault="00CC1342" w:rsidP="00B01A54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  <w:r w:rsidRPr="00F56D0C">
        <w:rPr>
          <w:rFonts w:ascii="Calibri" w:hAnsi="Calibri" w:cs="Verdana"/>
          <w:color w:val="auto"/>
          <w:sz w:val="16"/>
          <w:szCs w:val="16"/>
        </w:rPr>
        <w:t>woli w imieniu oferentów)</w:t>
      </w:r>
    </w:p>
    <w:p w14:paraId="793A2600" w14:textId="77777777" w:rsidR="00CC1342" w:rsidRPr="003A2508" w:rsidRDefault="00CC1342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D97AAD">
        <w:rPr>
          <w:rFonts w:ascii="Calibri" w:hAnsi="Calibri" w:cs="Verdana"/>
          <w:color w:val="auto"/>
          <w:sz w:val="20"/>
          <w:szCs w:val="20"/>
        </w:rPr>
        <w:tab/>
      </w:r>
    </w:p>
    <w:sectPr w:rsidR="00CC1342" w:rsidRPr="003A2508" w:rsidSect="003A25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7EC90" w14:textId="77777777" w:rsidR="00845DF9" w:rsidRDefault="00845DF9">
      <w:r>
        <w:separator/>
      </w:r>
    </w:p>
  </w:endnote>
  <w:endnote w:type="continuationSeparator" w:id="0">
    <w:p w14:paraId="22CDF0E7" w14:textId="77777777" w:rsidR="00845DF9" w:rsidRDefault="00845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FD3F6" w14:textId="77777777" w:rsidR="00CC1342" w:rsidRDefault="00CC134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6DFD3" w14:textId="77777777" w:rsidR="00CC1342" w:rsidRDefault="00CC1342">
    <w:pPr>
      <w:pStyle w:val="Stopka"/>
      <w:jc w:val="right"/>
    </w:pPr>
    <w:r w:rsidRPr="0018076C">
      <w:rPr>
        <w:rFonts w:ascii="Calibri" w:hAnsi="Calibri" w:cs="Calibri"/>
        <w:sz w:val="22"/>
        <w:szCs w:val="22"/>
      </w:rPr>
      <w:fldChar w:fldCharType="begin"/>
    </w:r>
    <w:r w:rsidRPr="0018076C">
      <w:rPr>
        <w:rFonts w:ascii="Calibri" w:hAnsi="Calibri" w:cs="Calibri"/>
        <w:sz w:val="22"/>
        <w:szCs w:val="22"/>
      </w:rPr>
      <w:instrText>PAGE   \* MERGEFORMAT</w:instrText>
    </w:r>
    <w:r w:rsidRPr="0018076C">
      <w:rPr>
        <w:rFonts w:ascii="Calibri" w:hAnsi="Calibri" w:cs="Calibri"/>
        <w:sz w:val="22"/>
        <w:szCs w:val="22"/>
      </w:rPr>
      <w:fldChar w:fldCharType="separate"/>
    </w:r>
    <w:r>
      <w:rPr>
        <w:rFonts w:ascii="Calibri" w:hAnsi="Calibri" w:cs="Calibri"/>
        <w:noProof/>
        <w:sz w:val="22"/>
        <w:szCs w:val="22"/>
      </w:rPr>
      <w:t>2</w:t>
    </w:r>
    <w:r w:rsidRPr="0018076C">
      <w:rPr>
        <w:rFonts w:ascii="Calibri" w:hAnsi="Calibri" w:cs="Calibri"/>
        <w:sz w:val="22"/>
        <w:szCs w:val="22"/>
      </w:rPr>
      <w:fldChar w:fldCharType="end"/>
    </w:r>
  </w:p>
  <w:p w14:paraId="4B65585A" w14:textId="77777777" w:rsidR="00CC1342" w:rsidRDefault="00CC134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88BC7" w14:textId="77777777" w:rsidR="00CC1342" w:rsidRDefault="00CC13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4F356" w14:textId="77777777" w:rsidR="00845DF9" w:rsidRDefault="00845DF9">
      <w:r>
        <w:separator/>
      </w:r>
    </w:p>
  </w:footnote>
  <w:footnote w:type="continuationSeparator" w:id="0">
    <w:p w14:paraId="0309675B" w14:textId="77777777" w:rsidR="00845DF9" w:rsidRDefault="00845DF9">
      <w:r>
        <w:continuationSeparator/>
      </w:r>
    </w:p>
  </w:footnote>
  <w:footnote w:id="1">
    <w:p w14:paraId="08C56092" w14:textId="77777777" w:rsidR="00CC1342" w:rsidRDefault="00CC1342" w:rsidP="003A2508">
      <w:pPr>
        <w:widowControl w:val="0"/>
        <w:autoSpaceDE w:val="0"/>
        <w:autoSpaceDN w:val="0"/>
        <w:adjustRightInd w:val="0"/>
        <w:ind w:left="284" w:hanging="284"/>
        <w:jc w:val="both"/>
      </w:pPr>
      <w:r w:rsidRPr="0069455F">
        <w:rPr>
          <w:rFonts w:ascii="Calibri" w:hAnsi="Calibri"/>
          <w:sz w:val="16"/>
          <w:szCs w:val="16"/>
          <w:vertAlign w:val="superscript"/>
        </w:rPr>
        <w:footnoteRef/>
      </w:r>
      <w:r w:rsidRPr="0069455F">
        <w:rPr>
          <w:rFonts w:ascii="Calibri" w:hAnsi="Calibri"/>
          <w:sz w:val="16"/>
          <w:szCs w:val="16"/>
          <w:vertAlign w:val="superscript"/>
        </w:rPr>
        <w:t>)</w:t>
      </w:r>
      <w:r w:rsidRPr="0069455F">
        <w:rPr>
          <w:rFonts w:ascii="Calibri" w:hAnsi="Calibri"/>
          <w:sz w:val="18"/>
          <w:szCs w:val="18"/>
          <w:vertAlign w:val="superscript"/>
        </w:rPr>
        <w:t xml:space="preserve"> </w:t>
      </w:r>
      <w:r>
        <w:rPr>
          <w:rFonts w:ascii="Calibri" w:hAnsi="Calibri"/>
          <w:sz w:val="18"/>
          <w:szCs w:val="18"/>
        </w:rPr>
        <w:t xml:space="preserve">  </w:t>
      </w:r>
      <w:r w:rsidRPr="003A2508">
        <w:rPr>
          <w:rFonts w:ascii="Calibri" w:hAnsi="Calibr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171676FE" w14:textId="77777777" w:rsidR="00CC1342" w:rsidRDefault="00CC1342" w:rsidP="003A2508">
      <w:pPr>
        <w:widowControl w:val="0"/>
        <w:autoSpaceDE w:val="0"/>
        <w:autoSpaceDN w:val="0"/>
        <w:adjustRightInd w:val="0"/>
        <w:ind w:left="284" w:hanging="284"/>
        <w:jc w:val="both"/>
      </w:pPr>
      <w:r w:rsidRPr="0069455F">
        <w:rPr>
          <w:rFonts w:ascii="Calibri" w:hAnsi="Calibri" w:cs="Calibri"/>
          <w:sz w:val="16"/>
          <w:szCs w:val="16"/>
          <w:vertAlign w:val="superscript"/>
        </w:rPr>
        <w:footnoteRef/>
      </w:r>
      <w:r w:rsidRPr="0069455F">
        <w:rPr>
          <w:rFonts w:ascii="Calibri" w:hAnsi="Calibri" w:cs="Calibri"/>
          <w:sz w:val="16"/>
          <w:szCs w:val="16"/>
          <w:vertAlign w:val="superscript"/>
        </w:rPr>
        <w:t>)</w:t>
      </w:r>
      <w:r w:rsidRPr="0069455F">
        <w:rPr>
          <w:rFonts w:ascii="Calibri" w:hAnsi="Calibri"/>
          <w:sz w:val="18"/>
          <w:szCs w:val="18"/>
          <w:vertAlign w:val="superscript"/>
        </w:rPr>
        <w:t xml:space="preserve"> </w:t>
      </w:r>
      <w:r>
        <w:rPr>
          <w:rFonts w:ascii="Calibri" w:hAnsi="Calibri"/>
          <w:sz w:val="18"/>
          <w:szCs w:val="18"/>
        </w:rPr>
        <w:t xml:space="preserve"> </w:t>
      </w:r>
      <w:r w:rsidRPr="00FE7076">
        <w:rPr>
          <w:rFonts w:ascii="Calibri" w:hAnsi="Calibr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53DF995B" w14:textId="77777777" w:rsidR="00CC1342" w:rsidRDefault="00CC1342" w:rsidP="003A2508">
      <w:pPr>
        <w:widowControl w:val="0"/>
        <w:autoSpaceDE w:val="0"/>
        <w:autoSpaceDN w:val="0"/>
        <w:adjustRightInd w:val="0"/>
        <w:ind w:left="284" w:hanging="284"/>
        <w:jc w:val="both"/>
      </w:pPr>
      <w:r w:rsidRPr="002E6FE3">
        <w:rPr>
          <w:rFonts w:ascii="Calibri" w:hAnsi="Calibri"/>
          <w:sz w:val="16"/>
          <w:szCs w:val="16"/>
          <w:vertAlign w:val="superscript"/>
        </w:rPr>
        <w:footnoteRef/>
      </w:r>
      <w:r w:rsidRPr="002E6FE3">
        <w:rPr>
          <w:rFonts w:ascii="Calibri" w:hAnsi="Calibri"/>
          <w:sz w:val="16"/>
          <w:szCs w:val="16"/>
          <w:vertAlign w:val="superscript"/>
        </w:rPr>
        <w:t>)</w:t>
      </w:r>
      <w:r w:rsidRPr="004C2968">
        <w:rPr>
          <w:rFonts w:ascii="Calibri" w:hAnsi="Calibri"/>
          <w:sz w:val="16"/>
          <w:szCs w:val="16"/>
        </w:rPr>
        <w:t xml:space="preserve"> </w:t>
      </w:r>
      <w:r>
        <w:rPr>
          <w:rFonts w:ascii="Calibri" w:hAnsi="Calibri"/>
          <w:sz w:val="18"/>
          <w:szCs w:val="18"/>
        </w:rPr>
        <w:t xml:space="preserve"> Organ w ogłoszeniu o otwartym konkursie ofert może odstąpić od wymogu składania dodatkowych informacji dotyczących rezultatów w realizacji zadania publicznego, jeżeli rodzaj zadania uniemożliwia ich określenie.</w:t>
      </w:r>
    </w:p>
  </w:footnote>
  <w:footnote w:id="4">
    <w:p w14:paraId="440B22E8" w14:textId="77777777" w:rsidR="00CC1342" w:rsidRDefault="00CC1342">
      <w:pPr>
        <w:pStyle w:val="Tekstprzypisudolnego"/>
      </w:pPr>
      <w:r w:rsidRPr="00381637">
        <w:rPr>
          <w:rFonts w:ascii="Calibri" w:hAnsi="Calibri" w:cs="Calibri"/>
          <w:sz w:val="16"/>
          <w:szCs w:val="16"/>
          <w:vertAlign w:val="superscript"/>
        </w:rPr>
        <w:footnoteRef/>
      </w:r>
      <w:r w:rsidRPr="00381637">
        <w:rPr>
          <w:rFonts w:ascii="Calibri" w:hAnsi="Calibri" w:cs="Calibri"/>
          <w:sz w:val="16"/>
          <w:szCs w:val="16"/>
          <w:vertAlign w:val="superscript"/>
        </w:rPr>
        <w:t>)</w:t>
      </w:r>
      <w:r w:rsidRPr="00F621DF">
        <w:rPr>
          <w:rFonts w:ascii="Calibri" w:hAnsi="Calibri" w:cs="Calibri"/>
          <w:sz w:val="18"/>
          <w:szCs w:val="18"/>
        </w:rPr>
        <w:t xml:space="preserve"> Tabelę należy rozszerzyć w przypadku realizacji oferty w dłuższym okresie</w:t>
      </w:r>
      <w:r>
        <w:rPr>
          <w:rFonts w:ascii="Calibri" w:hAnsi="Calibri" w:cs="Calibri"/>
          <w:sz w:val="18"/>
          <w:szCs w:val="18"/>
        </w:rPr>
        <w:t>.</w:t>
      </w:r>
    </w:p>
  </w:footnote>
  <w:footnote w:id="5">
    <w:p w14:paraId="7A46F8DE" w14:textId="77777777" w:rsidR="00CC1342" w:rsidRDefault="00CC1342">
      <w:pPr>
        <w:pStyle w:val="Tekstprzypisudolnego"/>
      </w:pPr>
      <w:r w:rsidRPr="00381637">
        <w:rPr>
          <w:rFonts w:ascii="Calibri" w:hAnsi="Calibri" w:cs="Calibri"/>
          <w:sz w:val="16"/>
          <w:szCs w:val="16"/>
          <w:vertAlign w:val="superscript"/>
        </w:rPr>
        <w:footnoteRef/>
      </w:r>
      <w:r w:rsidRPr="00381637">
        <w:rPr>
          <w:rFonts w:ascii="Calibri" w:hAnsi="Calibri" w:cs="Calibri"/>
          <w:sz w:val="16"/>
          <w:szCs w:val="16"/>
          <w:vertAlign w:val="superscript"/>
        </w:rPr>
        <w:t>)</w:t>
      </w:r>
      <w:r w:rsidRPr="00F621DF">
        <w:rPr>
          <w:rFonts w:ascii="Calibri" w:hAnsi="Calibri" w:cs="Calibri"/>
          <w:sz w:val="18"/>
          <w:szCs w:val="18"/>
        </w:rPr>
        <w:t xml:space="preserve"> Suma pól 3.1. i 3.2.</w:t>
      </w:r>
    </w:p>
  </w:footnote>
  <w:footnote w:id="6">
    <w:p w14:paraId="0FC64DA5" w14:textId="77777777" w:rsidR="00CC1342" w:rsidRDefault="00CC1342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="Calibri" w:hAnsi="Calibri" w:cs="Calibri"/>
          <w:sz w:val="16"/>
          <w:szCs w:val="16"/>
          <w:vertAlign w:val="superscript"/>
        </w:rPr>
        <w:footnoteRef/>
      </w:r>
      <w:r w:rsidRPr="00381637">
        <w:rPr>
          <w:rFonts w:ascii="Calibri" w:hAnsi="Calibri" w:cs="Calibri"/>
          <w:sz w:val="16"/>
          <w:szCs w:val="16"/>
          <w:vertAlign w:val="superscript"/>
        </w:rPr>
        <w:t>)</w:t>
      </w:r>
      <w:r w:rsidRPr="00F621DF">
        <w:rPr>
          <w:rFonts w:ascii="Calibri" w:hAnsi="Calibri" w:cs="Calibri"/>
          <w:sz w:val="18"/>
          <w:szCs w:val="18"/>
        </w:rPr>
        <w:t xml:space="preserve"> Sekcję V.C należy uzupełnić w przypadku oferty wspólnej.</w:t>
      </w:r>
    </w:p>
  </w:footnote>
  <w:footnote w:id="7">
    <w:p w14:paraId="459D631F" w14:textId="77777777" w:rsidR="00CC1342" w:rsidRDefault="00CC1342">
      <w:pPr>
        <w:pStyle w:val="Tekstprzypisudolnego"/>
      </w:pPr>
      <w:r w:rsidRPr="00381637">
        <w:rPr>
          <w:rFonts w:ascii="Calibri" w:hAnsi="Calibri" w:cs="Calibri"/>
          <w:sz w:val="16"/>
          <w:szCs w:val="16"/>
          <w:vertAlign w:val="superscript"/>
        </w:rPr>
        <w:footnoteRef/>
      </w:r>
      <w:r w:rsidRPr="00381637">
        <w:rPr>
          <w:rFonts w:ascii="Calibri" w:hAnsi="Calibri" w:cs="Calibri"/>
          <w:sz w:val="16"/>
          <w:szCs w:val="16"/>
          <w:vertAlign w:val="superscript"/>
        </w:rPr>
        <w:t>)</w:t>
      </w:r>
      <w:r w:rsidRPr="00F621DF">
        <w:rPr>
          <w:rFonts w:ascii="Calibri" w:hAnsi="Calibri" w:cs="Calibri"/>
          <w:sz w:val="18"/>
          <w:szCs w:val="18"/>
        </w:rPr>
        <w:t xml:space="preserve"> Tabelę należy rozszerzyć w przypadku realizacji oferty w dłuższym okresie.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D07CF" w14:textId="77777777" w:rsidR="00CC1342" w:rsidRDefault="00CC134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CCE52" w14:textId="77777777" w:rsidR="00CC1342" w:rsidRDefault="00CC134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0958D" w14:textId="77777777" w:rsidR="00CC1342" w:rsidRDefault="00CC134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/>
        <w:b w:val="0"/>
        <w:i w:val="0"/>
        <w:strike w:val="0"/>
        <w:color w:val="000000"/>
        <w:sz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18889588">
    <w:abstractNumId w:val="1"/>
  </w:num>
  <w:num w:numId="2" w16cid:durableId="1672177179">
    <w:abstractNumId w:val="2"/>
  </w:num>
  <w:num w:numId="3" w16cid:durableId="611471534">
    <w:abstractNumId w:val="3"/>
  </w:num>
  <w:num w:numId="4" w16cid:durableId="1129394779">
    <w:abstractNumId w:val="4"/>
  </w:num>
  <w:num w:numId="5" w16cid:durableId="118885456">
    <w:abstractNumId w:val="5"/>
  </w:num>
  <w:num w:numId="6" w16cid:durableId="1018193999">
    <w:abstractNumId w:val="6"/>
  </w:num>
  <w:num w:numId="7" w16cid:durableId="539704818">
    <w:abstractNumId w:val="7"/>
  </w:num>
  <w:num w:numId="8" w16cid:durableId="2061897764">
    <w:abstractNumId w:val="8"/>
  </w:num>
  <w:num w:numId="9" w16cid:durableId="1262878926">
    <w:abstractNumId w:val="9"/>
  </w:num>
  <w:num w:numId="10" w16cid:durableId="1161387373">
    <w:abstractNumId w:val="27"/>
  </w:num>
  <w:num w:numId="11" w16cid:durableId="1503083135">
    <w:abstractNumId w:val="32"/>
  </w:num>
  <w:num w:numId="12" w16cid:durableId="106321018">
    <w:abstractNumId w:val="26"/>
  </w:num>
  <w:num w:numId="13" w16cid:durableId="1926575309">
    <w:abstractNumId w:val="30"/>
  </w:num>
  <w:num w:numId="14" w16cid:durableId="1777558142">
    <w:abstractNumId w:val="33"/>
  </w:num>
  <w:num w:numId="15" w16cid:durableId="1878397100">
    <w:abstractNumId w:val="0"/>
  </w:num>
  <w:num w:numId="16" w16cid:durableId="1855459879">
    <w:abstractNumId w:val="19"/>
  </w:num>
  <w:num w:numId="17" w16cid:durableId="1110510437">
    <w:abstractNumId w:val="23"/>
  </w:num>
  <w:num w:numId="18" w16cid:durableId="124323180">
    <w:abstractNumId w:val="11"/>
  </w:num>
  <w:num w:numId="19" w16cid:durableId="2066291127">
    <w:abstractNumId w:val="28"/>
  </w:num>
  <w:num w:numId="20" w16cid:durableId="604535643">
    <w:abstractNumId w:val="37"/>
  </w:num>
  <w:num w:numId="21" w16cid:durableId="1767842884">
    <w:abstractNumId w:val="35"/>
  </w:num>
  <w:num w:numId="22" w16cid:durableId="892042269">
    <w:abstractNumId w:val="12"/>
  </w:num>
  <w:num w:numId="23" w16cid:durableId="943195104">
    <w:abstractNumId w:val="15"/>
  </w:num>
  <w:num w:numId="24" w16cid:durableId="433365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98305858">
    <w:abstractNumId w:val="22"/>
  </w:num>
  <w:num w:numId="26" w16cid:durableId="375662008">
    <w:abstractNumId w:val="13"/>
  </w:num>
  <w:num w:numId="27" w16cid:durableId="873929610">
    <w:abstractNumId w:val="18"/>
  </w:num>
  <w:num w:numId="28" w16cid:durableId="1524898296">
    <w:abstractNumId w:val="14"/>
  </w:num>
  <w:num w:numId="29" w16cid:durableId="48119020">
    <w:abstractNumId w:val="36"/>
  </w:num>
  <w:num w:numId="30" w16cid:durableId="1636138411">
    <w:abstractNumId w:val="25"/>
  </w:num>
  <w:num w:numId="31" w16cid:durableId="330528849">
    <w:abstractNumId w:val="17"/>
  </w:num>
  <w:num w:numId="32" w16cid:durableId="64306799">
    <w:abstractNumId w:val="31"/>
  </w:num>
  <w:num w:numId="33" w16cid:durableId="1364480230">
    <w:abstractNumId w:val="29"/>
  </w:num>
  <w:num w:numId="34" w16cid:durableId="1843399723">
    <w:abstractNumId w:val="24"/>
  </w:num>
  <w:num w:numId="35" w16cid:durableId="149761260">
    <w:abstractNumId w:val="10"/>
  </w:num>
  <w:num w:numId="36" w16cid:durableId="1254780782">
    <w:abstractNumId w:val="21"/>
  </w:num>
  <w:num w:numId="37" w16cid:durableId="155340165">
    <w:abstractNumId w:val="16"/>
  </w:num>
  <w:num w:numId="38" w16cid:durableId="101785455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9559123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66985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3E2F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4F32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092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37F88"/>
    <w:rsid w:val="0074058F"/>
    <w:rsid w:val="00740A27"/>
    <w:rsid w:val="0074201B"/>
    <w:rsid w:val="00744643"/>
    <w:rsid w:val="007463C5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07B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5DF9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6E76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922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2B6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034B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1342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38E8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00FF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02F2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7570AC6"/>
  <w15:docId w15:val="{3DF6CB34-532D-495E-80E0-01189DBE4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267C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267C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267C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267C"/>
    <w:rPr>
      <w:rFonts w:asciiTheme="minorHAnsi" w:eastAsiaTheme="minorEastAsia" w:hAnsiTheme="minorHAnsi" w:cstheme="minorBidi"/>
      <w:b/>
      <w:bCs/>
      <w:color w:val="000000"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267C"/>
    <w:rPr>
      <w:rFonts w:asciiTheme="minorHAnsi" w:eastAsiaTheme="minorEastAsia" w:hAnsiTheme="minorHAnsi" w:cstheme="minorBidi"/>
      <w:b/>
      <w:bCs/>
      <w:i/>
      <w:iCs/>
      <w:color w:val="000000"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267C"/>
    <w:rPr>
      <w:rFonts w:asciiTheme="minorHAnsi" w:eastAsiaTheme="minorEastAsia" w:hAnsiTheme="minorHAnsi" w:cstheme="minorBidi"/>
      <w:b/>
      <w:bCs/>
      <w:color w:val="000000"/>
    </w:rPr>
  </w:style>
  <w:style w:type="paragraph" w:styleId="Tytu">
    <w:name w:val="Title"/>
    <w:basedOn w:val="Normalny"/>
    <w:link w:val="TytuZnak"/>
    <w:uiPriority w:val="99"/>
    <w:qFormat/>
    <w:pPr>
      <w:spacing w:before="240" w:after="60"/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1F267C"/>
    <w:rPr>
      <w:rFonts w:asciiTheme="majorHAnsi" w:eastAsiaTheme="majorEastAsia" w:hAnsiTheme="majorHAnsi" w:cstheme="majorBidi"/>
      <w:b/>
      <w:bCs/>
      <w:color w:val="000000"/>
      <w:kern w:val="28"/>
      <w:sz w:val="32"/>
      <w:szCs w:val="32"/>
    </w:rPr>
  </w:style>
  <w:style w:type="paragraph" w:styleId="Podtytu">
    <w:name w:val="Subtitle"/>
    <w:basedOn w:val="Normalny"/>
    <w:link w:val="PodtytuZnak"/>
    <w:uiPriority w:val="99"/>
    <w:qFormat/>
    <w:pPr>
      <w:spacing w:after="60"/>
      <w:jc w:val="center"/>
    </w:pPr>
    <w:rPr>
      <w:rFonts w:ascii="Arial" w:hAnsi="Arial" w:cs="Arial"/>
    </w:rPr>
  </w:style>
  <w:style w:type="character" w:customStyle="1" w:styleId="PodtytuZnak">
    <w:name w:val="Podtytuł Znak"/>
    <w:basedOn w:val="Domylnaczcionkaakapitu"/>
    <w:link w:val="Podtytu"/>
    <w:uiPriority w:val="11"/>
    <w:rsid w:val="001F267C"/>
    <w:rPr>
      <w:rFonts w:asciiTheme="majorHAnsi" w:eastAsiaTheme="majorEastAsia" w:hAnsiTheme="majorHAnsi" w:cstheme="majorBidi"/>
      <w:color w:val="000000"/>
      <w:sz w:val="24"/>
      <w:szCs w:val="24"/>
    </w:rPr>
  </w:style>
  <w:style w:type="character" w:styleId="Odwoanieprzypisudolnego">
    <w:name w:val="footnote reference"/>
    <w:basedOn w:val="Domylnaczcionkaakapitu"/>
    <w:uiPriority w:val="99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3F4811"/>
    <w:rPr>
      <w:color w:val="000000"/>
    </w:rPr>
  </w:style>
  <w:style w:type="table" w:styleId="Tabela-Siatka">
    <w:name w:val="Table Grid"/>
    <w:basedOn w:val="Standardowy"/>
    <w:uiPriority w:val="99"/>
    <w:rsid w:val="00752B2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720D5F"/>
    <w:rPr>
      <w:rFonts w:cs="Times New Roman"/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rsid w:val="00720D5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720D5F"/>
    <w:rPr>
      <w:color w:val="000000"/>
    </w:rPr>
  </w:style>
  <w:style w:type="character" w:styleId="Odwoanieprzypisukocowego">
    <w:name w:val="endnote reference"/>
    <w:basedOn w:val="Domylnaczcionkaakapitu"/>
    <w:uiPriority w:val="99"/>
    <w:rsid w:val="00720D5F"/>
    <w:rPr>
      <w:rFonts w:cs="Times New Roman"/>
      <w:vertAlign w:val="superscript"/>
    </w:rPr>
  </w:style>
  <w:style w:type="paragraph" w:styleId="Lista">
    <w:name w:val="List"/>
    <w:basedOn w:val="Normalny"/>
    <w:uiPriority w:val="99"/>
    <w:rsid w:val="001E0AB6"/>
    <w:pPr>
      <w:ind w:left="283" w:hanging="283"/>
      <w:contextualSpacing/>
    </w:pPr>
  </w:style>
  <w:style w:type="paragraph" w:styleId="Lista2">
    <w:name w:val="List 2"/>
    <w:basedOn w:val="Normalny"/>
    <w:uiPriority w:val="99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rsid w:val="001E0AB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1E0AB6"/>
    <w:rPr>
      <w:color w:val="000000"/>
      <w:sz w:val="24"/>
    </w:rPr>
  </w:style>
  <w:style w:type="paragraph" w:styleId="Nagwek">
    <w:name w:val="header"/>
    <w:basedOn w:val="Normalny"/>
    <w:link w:val="Nagwek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CF3940"/>
    <w:rPr>
      <w:color w:val="000000"/>
      <w:sz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CF3940"/>
    <w:rPr>
      <w:color w:val="000000"/>
      <w:sz w:val="24"/>
    </w:rPr>
  </w:style>
  <w:style w:type="paragraph" w:styleId="Tekstdymka">
    <w:name w:val="Balloon Text"/>
    <w:basedOn w:val="Normalny"/>
    <w:link w:val="TekstdymkaZnak"/>
    <w:uiPriority w:val="99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E405AA"/>
    <w:rPr>
      <w:rFonts w:ascii="Tahoma" w:hAnsi="Tahoma"/>
      <w:color w:val="000000"/>
      <w:sz w:val="16"/>
    </w:rPr>
  </w:style>
  <w:style w:type="character" w:styleId="Odwoaniedokomentarza">
    <w:name w:val="annotation reference"/>
    <w:basedOn w:val="Domylnaczcionkaakapitu"/>
    <w:uiPriority w:val="99"/>
    <w:rsid w:val="00B46598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B4659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B465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B46598"/>
    <w:rPr>
      <w:b/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99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uiPriority w:val="99"/>
    <w:rsid w:val="004836AC"/>
    <w:rPr>
      <w:rFonts w:cs="Times New Roman"/>
    </w:rPr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3F1ECF"/>
    <w:rPr>
      <w:rFonts w:ascii="Arial" w:eastAsia="Times New Roman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851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1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1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1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85155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515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51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1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1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1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1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1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1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960</Words>
  <Characters>5763</Characters>
  <Application>Microsoft Office Word</Application>
  <DocSecurity>0</DocSecurity>
  <Lines>48</Lines>
  <Paragraphs>13</Paragraphs>
  <ScaleCrop>false</ScaleCrop>
  <Company/>
  <LinksUpToDate>false</LinksUpToDate>
  <CharactersWithSpaces>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Załączniki do rozporządzenia</dc:title>
  <dc:subject/>
  <dc:creator>Stawarz Magdalena</dc:creator>
  <cp:keywords/>
  <dc:description/>
  <cp:lastModifiedBy>Gmina Olszanka</cp:lastModifiedBy>
  <cp:revision>2</cp:revision>
  <cp:lastPrinted>2018-10-01T08:37:00Z</cp:lastPrinted>
  <dcterms:created xsi:type="dcterms:W3CDTF">2026-10-07T07:44:00Z</dcterms:created>
  <dcterms:modified xsi:type="dcterms:W3CDTF">2026-10-07T07:44:00Z</dcterms:modified>
</cp:coreProperties>
</file>